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11D52" w14:textId="0AE04245" w:rsidR="009F7D3E" w:rsidRDefault="009F7D3E" w:rsidP="00371AF3">
      <w:pPr>
        <w:spacing w:line="276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92EA943" w14:textId="77777777" w:rsidR="009F7D3E" w:rsidRPr="00663A35" w:rsidRDefault="009F7D3E" w:rsidP="00FF1B9E">
      <w:pPr>
        <w:spacing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29A91E4" w14:textId="3520E74E" w:rsidR="00371AF3" w:rsidRDefault="00331FF7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FF7">
        <w:rPr>
          <w:rFonts w:ascii="Times New Roman" w:eastAsia="Calibri" w:hAnsi="Times New Roman" w:cs="Times New Roman"/>
          <w:noProof/>
          <w:sz w:val="26"/>
          <w:szCs w:val="26"/>
          <w:lang w:eastAsia="ru-RU" w:bidi="ar-SA"/>
        </w:rPr>
        <w:drawing>
          <wp:inline distT="0" distB="0" distL="0" distR="0" wp14:anchorId="7EA42CA8" wp14:editId="0118BCE6">
            <wp:extent cx="6120130" cy="8422679"/>
            <wp:effectExtent l="0" t="0" r="0" b="0"/>
            <wp:docPr id="2" name="Рисунок 2" descr="D:\монтажники 18,сканы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05BE4F6" w14:textId="77777777" w:rsidR="00371AF3" w:rsidRDefault="00371AF3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80B35A4" w14:textId="77777777" w:rsidR="00371AF3" w:rsidRDefault="00371AF3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7862334" w14:textId="102F0CD0" w:rsidR="001C47F2" w:rsidRPr="001C47F2" w:rsidRDefault="00F76FD2" w:rsidP="001C47F2">
      <w:pPr>
        <w:spacing w:line="276" w:lineRule="auto"/>
        <w:ind w:left="142"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Программа разработана на основе</w:t>
      </w:r>
      <w:r w:rsidR="001C47F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06C469AE" w14:textId="77777777" w:rsidR="001C47F2" w:rsidRPr="001C47F2" w:rsidRDefault="001C47F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</w:t>
      </w:r>
      <w:r w:rsidR="00193270" w:rsidRPr="001C47F2">
        <w:rPr>
          <w:rFonts w:eastAsia="Impact"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входящей в состав укрупненной группы</w:t>
      </w:r>
      <w:r w:rsidR="001E314F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специальностей 15.00.00 Машиностроение Приказ Минобрн</w:t>
      </w: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ауки России от 18.04.2014 N 348;</w:t>
      </w:r>
    </w:p>
    <w:p w14:paraId="2337D0A9" w14:textId="6793632E" w:rsidR="00193270" w:rsidRPr="001C47F2" w:rsidRDefault="001C47F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</w:pPr>
      <w:r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F76FD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основной профессиональной образовательной программы по специальности:</w:t>
      </w:r>
      <w:r w:rsidR="00193270" w:rsidRPr="001C47F2">
        <w:rPr>
          <w:rFonts w:eastAsia="Impact"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="00193270" w:rsidRPr="001C47F2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15.02.01 Монтаж и техническая эксплуатация промышленного оборудования (по отраслям)</w:t>
      </w:r>
      <w:r w:rsidR="0083499F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.</w:t>
      </w:r>
    </w:p>
    <w:p w14:paraId="266CF587" w14:textId="2F4CAC73" w:rsidR="00F76FD2" w:rsidRPr="001C47F2" w:rsidRDefault="00F76FD2" w:rsidP="00193270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ru-RU" w:bidi="ru-RU"/>
        </w:rPr>
      </w:pPr>
    </w:p>
    <w:p w14:paraId="3D140939" w14:textId="77777777" w:rsidR="00F76FD2" w:rsidRPr="001C47F2" w:rsidRDefault="00F76FD2" w:rsidP="00F97F6F">
      <w:pPr>
        <w:ind w:right="113"/>
        <w:rPr>
          <w:rFonts w:ascii="Times New Roman" w:hAnsi="Times New Roman" w:cs="Times New Roman"/>
          <w:bCs/>
          <w:sz w:val="26"/>
          <w:szCs w:val="26"/>
        </w:rPr>
      </w:pPr>
    </w:p>
    <w:p w14:paraId="44B29DA2" w14:textId="77777777" w:rsidR="00F97F6F" w:rsidRPr="001C47F2" w:rsidRDefault="00F97F6F" w:rsidP="00F76FD2">
      <w:pPr>
        <w:spacing w:line="360" w:lineRule="auto"/>
        <w:ind w:left="113" w:right="113"/>
        <w:rPr>
          <w:rFonts w:ascii="Times New Roman" w:hAnsi="Times New Roman" w:cs="Times New Roman"/>
          <w:sz w:val="26"/>
          <w:szCs w:val="26"/>
        </w:rPr>
      </w:pPr>
    </w:p>
    <w:p w14:paraId="738EB016" w14:textId="3EF253E5" w:rsidR="009F7D3E" w:rsidRPr="001C47F2" w:rsidRDefault="009F7D3E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  <w:u w:val="single"/>
        </w:rPr>
        <w:t>Организация-разработчик:</w:t>
      </w:r>
      <w:r w:rsidRPr="001C47F2">
        <w:rPr>
          <w:rFonts w:ascii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14:paraId="50C8E41E" w14:textId="77777777" w:rsidR="006E69CE" w:rsidRPr="001C47F2" w:rsidRDefault="009F7D3E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A3F1E58" w14:textId="45E42FCF" w:rsidR="009F7D3E" w:rsidRPr="001C47F2" w:rsidRDefault="00D855A8" w:rsidP="009F7D3E">
      <w:pPr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  <w:u w:val="single"/>
        </w:rPr>
        <w:t>Разработчик:</w:t>
      </w:r>
      <w:r w:rsidR="009F7D3E" w:rsidRPr="001C47F2">
        <w:rPr>
          <w:rFonts w:ascii="Times New Roman" w:hAnsi="Times New Roman" w:cs="Times New Roman"/>
          <w:sz w:val="26"/>
          <w:szCs w:val="26"/>
        </w:rPr>
        <w:t xml:space="preserve"> О.М.Слинько- преподаватель </w:t>
      </w:r>
    </w:p>
    <w:p w14:paraId="25EF3FC1" w14:textId="69C8A012" w:rsidR="00D855A8" w:rsidRPr="001C47F2" w:rsidRDefault="00D855A8" w:rsidP="00F76FD2">
      <w:pPr>
        <w:rPr>
          <w:rFonts w:ascii="Times New Roman" w:hAnsi="Times New Roman" w:cs="Times New Roman"/>
          <w:b/>
          <w:sz w:val="26"/>
          <w:szCs w:val="26"/>
        </w:rPr>
      </w:pPr>
    </w:p>
    <w:p w14:paraId="167EDB42" w14:textId="77777777" w:rsidR="00F97F6F" w:rsidRPr="001C47F2" w:rsidRDefault="00F97F6F" w:rsidP="00F97F6F">
      <w:pPr>
        <w:pStyle w:val="14"/>
        <w:ind w:right="113" w:firstLine="29"/>
        <w:jc w:val="both"/>
        <w:rPr>
          <w:rFonts w:ascii="Times New Roman" w:hAnsi="Times New Roman" w:cs="Times New Roman"/>
          <w:sz w:val="26"/>
          <w:szCs w:val="26"/>
        </w:rPr>
      </w:pPr>
    </w:p>
    <w:p w14:paraId="1BAE28C7" w14:textId="77777777" w:rsidR="00F97F6F" w:rsidRDefault="00F97F6F" w:rsidP="00F97F6F">
      <w:pPr>
        <w:pStyle w:val="a7"/>
        <w:spacing w:line="360" w:lineRule="auto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5F1DCF" w14:textId="77777777" w:rsidR="00F97F6F" w:rsidRPr="0044076D" w:rsidRDefault="00F97F6F" w:rsidP="00F97F6F">
      <w:pPr>
        <w:pStyle w:val="1"/>
        <w:pageBreakBefore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4076D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7307348F" w14:textId="77777777" w:rsidR="00F97F6F" w:rsidRPr="0044076D" w:rsidRDefault="00F97F6F" w:rsidP="00F97F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F97F6F" w:rsidRPr="0044076D" w14:paraId="3D0FB871" w14:textId="77777777" w:rsidTr="009A1369">
        <w:tc>
          <w:tcPr>
            <w:tcW w:w="8330" w:type="dxa"/>
            <w:shd w:val="clear" w:color="auto" w:fill="auto"/>
          </w:tcPr>
          <w:p w14:paraId="76785226" w14:textId="77777777" w:rsidR="00F97F6F" w:rsidRPr="0044076D" w:rsidRDefault="00F97F6F" w:rsidP="00F97F6F">
            <w:pPr>
              <w:pStyle w:val="1"/>
              <w:numPr>
                <w:ilvl w:val="0"/>
                <w:numId w:val="3"/>
              </w:numPr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</w:p>
        </w:tc>
        <w:tc>
          <w:tcPr>
            <w:tcW w:w="1100" w:type="dxa"/>
            <w:shd w:val="clear" w:color="auto" w:fill="auto"/>
          </w:tcPr>
          <w:p w14:paraId="00F473EB" w14:textId="77777777" w:rsidR="00F97F6F" w:rsidRPr="0044076D" w:rsidRDefault="00F97F6F" w:rsidP="009A1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F97F6F" w:rsidRPr="0044076D" w14:paraId="303B9AE5" w14:textId="77777777" w:rsidTr="009A1369">
        <w:tc>
          <w:tcPr>
            <w:tcW w:w="8330" w:type="dxa"/>
            <w:shd w:val="clear" w:color="auto" w:fill="auto"/>
          </w:tcPr>
          <w:p w14:paraId="1F239820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ПАСПОРТ ПРОГРАММЫ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38FD719" w14:textId="0A2C0BEB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97F6F" w:rsidRPr="0044076D" w14:paraId="79DB7B8F" w14:textId="77777777" w:rsidTr="009A1369">
        <w:tc>
          <w:tcPr>
            <w:tcW w:w="8330" w:type="dxa"/>
            <w:shd w:val="clear" w:color="auto" w:fill="auto"/>
          </w:tcPr>
          <w:p w14:paraId="79B22199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СТРУКТУРА и содержание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1BFE5B0" w14:textId="25253A69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F97F6F" w:rsidRPr="0044076D" w14:paraId="5BB2B6B9" w14:textId="77777777" w:rsidTr="009A1369">
        <w:trPr>
          <w:trHeight w:val="670"/>
        </w:trPr>
        <w:tc>
          <w:tcPr>
            <w:tcW w:w="8330" w:type="dxa"/>
            <w:shd w:val="clear" w:color="auto" w:fill="auto"/>
          </w:tcPr>
          <w:p w14:paraId="742008FE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условия реализации программы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C05F5C8" w14:textId="1C079F85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F97F6F" w:rsidRPr="0044076D" w14:paraId="291B474C" w14:textId="77777777" w:rsidTr="009A1369">
        <w:tc>
          <w:tcPr>
            <w:tcW w:w="8330" w:type="dxa"/>
            <w:shd w:val="clear" w:color="auto" w:fill="auto"/>
          </w:tcPr>
          <w:p w14:paraId="7218B278" w14:textId="77777777" w:rsidR="00F97F6F" w:rsidRPr="0044076D" w:rsidRDefault="00F97F6F" w:rsidP="00F97F6F">
            <w:pPr>
              <w:pStyle w:val="1"/>
              <w:numPr>
                <w:ilvl w:val="0"/>
                <w:numId w:val="4"/>
              </w:numPr>
              <w:autoSpaceDE w:val="0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  <w:r w:rsidRPr="0044076D">
              <w:rPr>
                <w:rFonts w:ascii="Times New Roman" w:hAnsi="Times New Roman" w:cs="Times New Roman"/>
                <w:caps/>
                <w:sz w:val="28"/>
                <w:szCs w:val="28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38838893" w14:textId="11339275" w:rsidR="00F97F6F" w:rsidRPr="0044076D" w:rsidRDefault="00E371A2" w:rsidP="009A13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07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</w:tr>
    </w:tbl>
    <w:p w14:paraId="168AE49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96F1365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547F48A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7D2CB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1297FD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01A0B4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22FC17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D1ECDAC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1C52397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F3251B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4E3610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20F7E26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76761D4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420DCA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BBED0C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25D679E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45D111D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1662AA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77E1298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4A9C1C3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1F39531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8AF5483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594A0C04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8BBDAE9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9C9CDE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3DEBCAD0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9D06F7F" w14:textId="77777777" w:rsidR="00F76FD2" w:rsidRDefault="00F76FD2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C521E1F" w14:textId="77777777" w:rsidR="00F76FD2" w:rsidRDefault="00F76FD2" w:rsidP="00F76F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55A73F0" w14:textId="77777777" w:rsidR="00FF1B9E" w:rsidRPr="00663A35" w:rsidRDefault="00FF1B9E" w:rsidP="00FF1B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63A3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ПРОГРАММЫ УЧЕБНОЙ ДИСЦИПЛИНЫ</w:t>
      </w:r>
    </w:p>
    <w:p w14:paraId="1A1E8E97" w14:textId="77777777" w:rsidR="00F76FD2" w:rsidRPr="001C47F2" w:rsidRDefault="00F76FD2" w:rsidP="001C47F2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after="200" w:line="276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Обла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с</w:t>
      </w:r>
      <w:r w:rsidRPr="001C47F2">
        <w:rPr>
          <w:rFonts w:ascii="Times New Roman" w:eastAsia="Calibri" w:hAnsi="Times New Roman" w:cs="Times New Roman"/>
          <w:b/>
          <w:bCs/>
          <w:spacing w:val="1"/>
          <w:sz w:val="26"/>
          <w:szCs w:val="26"/>
        </w:rPr>
        <w:t>т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ь п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р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им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е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н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е</w:t>
      </w:r>
      <w:r w:rsidRPr="001C47F2">
        <w:rPr>
          <w:rFonts w:ascii="Times New Roman" w:eastAsia="Calibri" w:hAnsi="Times New Roman" w:cs="Times New Roman"/>
          <w:b/>
          <w:bCs/>
          <w:spacing w:val="-2"/>
          <w:sz w:val="26"/>
          <w:szCs w:val="26"/>
        </w:rPr>
        <w:t>н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ия рабо</w:t>
      </w:r>
      <w:r w:rsidRPr="001C47F2">
        <w:rPr>
          <w:rFonts w:ascii="Times New Roman" w:eastAsia="Calibri" w:hAnsi="Times New Roman" w:cs="Times New Roman"/>
          <w:b/>
          <w:bCs/>
          <w:spacing w:val="-1"/>
          <w:sz w:val="26"/>
          <w:szCs w:val="26"/>
        </w:rPr>
        <w:t>че</w:t>
      </w:r>
      <w:r w:rsidRPr="001C47F2">
        <w:rPr>
          <w:rFonts w:ascii="Times New Roman" w:eastAsia="Calibri" w:hAnsi="Times New Roman" w:cs="Times New Roman"/>
          <w:b/>
          <w:bCs/>
          <w:sz w:val="26"/>
          <w:szCs w:val="26"/>
        </w:rPr>
        <w:t>й программы:</w:t>
      </w:r>
    </w:p>
    <w:p w14:paraId="2150E683" w14:textId="77E9EA94" w:rsidR="00F76FD2" w:rsidRPr="001C47F2" w:rsidRDefault="00F76FD2" w:rsidP="001C47F2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15.02.01 Монтаж и техническая эксплуатация промышленного оборудования (по отраслям)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входящей в состав укрупненной группы</w:t>
      </w:r>
      <w:r w:rsidR="00E80210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15.00.00 Машиностроение.</w:t>
      </w:r>
    </w:p>
    <w:p w14:paraId="37A7F726" w14:textId="77777777" w:rsidR="00465F3F" w:rsidRPr="001C47F2" w:rsidRDefault="00465F3F" w:rsidP="001C47F2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right="578" w:firstLine="709"/>
        <w:jc w:val="both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 w:bidi="ar-SA"/>
        </w:rPr>
      </w:pPr>
      <w:r w:rsidRPr="001C47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9278619" w14:textId="704B1579" w:rsidR="005C2FB4" w:rsidRPr="001C47F2" w:rsidRDefault="00F76FD2" w:rsidP="001C47F2">
      <w:pPr>
        <w:widowControl/>
        <w:numPr>
          <w:ilvl w:val="1"/>
          <w:numId w:val="7"/>
        </w:numPr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left="0" w:right="578" w:firstLine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дисциплины в структуре программы подготовки специалистов</w:t>
      </w:r>
      <w:r w:rsidR="00E46B5B"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среднего звена:</w:t>
      </w:r>
      <w:r w:rsidR="00E46B5B" w:rsidRPr="001C47F2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="005C2FB4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дисциплина входит в профессиональный учебный цикл, общепрофессиональных дисциплин, </w:t>
      </w:r>
      <w:r w:rsidR="001C47F2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является дисциплиной </w:t>
      </w:r>
      <w:r w:rsidR="005C2FB4" w:rsidRPr="001C47F2">
        <w:rPr>
          <w:rFonts w:ascii="Times New Roman" w:eastAsia="Calibri" w:hAnsi="Times New Roman" w:cs="Times New Roman"/>
          <w:sz w:val="26"/>
          <w:szCs w:val="26"/>
          <w:lang w:eastAsia="ru-RU"/>
        </w:rPr>
        <w:t>ФГОС СПО и из вариативной части ОПОП.</w:t>
      </w:r>
    </w:p>
    <w:p w14:paraId="2BAF3CEC" w14:textId="77777777" w:rsidR="00F97F6F" w:rsidRPr="001C47F2" w:rsidRDefault="00F76FD2" w:rsidP="001C47F2">
      <w:pPr>
        <w:widowControl/>
        <w:tabs>
          <w:tab w:val="left" w:pos="522"/>
          <w:tab w:val="left" w:pos="9498"/>
        </w:tabs>
        <w:suppressAutoHyphens w:val="0"/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7CC0E945" w14:textId="114A411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уметь:</w:t>
      </w:r>
    </w:p>
    <w:p w14:paraId="53F26A3D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 распознавать и классифицировать конструкционные и сырьевые материалы по внешнему виду, происхождению, свойствам;</w:t>
      </w:r>
    </w:p>
    <w:p w14:paraId="15E2991A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- определять виды конструкционных материалов; </w:t>
      </w:r>
    </w:p>
    <w:p w14:paraId="31184659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-выбирать материалы для конструкций по их назначению и условиям эксплуатации;</w:t>
      </w:r>
    </w:p>
    <w:p w14:paraId="0B4F9E40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 xml:space="preserve">- проводить исследования и испытания материалов; </w:t>
      </w:r>
    </w:p>
    <w:p w14:paraId="0876AF88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-рассчитывать и назначать оптимальные режимы резанья;</w:t>
      </w:r>
    </w:p>
    <w:p w14:paraId="4C38A350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hAnsi="Times New Roman" w:cs="Times New Roman"/>
          <w:i/>
          <w:sz w:val="26"/>
          <w:szCs w:val="26"/>
        </w:rPr>
        <w:t>-</w:t>
      </w:r>
      <w:r w:rsidRPr="001C47F2">
        <w:rPr>
          <w:rFonts w:ascii="Times New Roman" w:hAnsi="Times New Roman" w:cs="Times New Roman"/>
          <w:i/>
          <w:sz w:val="26"/>
          <w:szCs w:val="26"/>
          <w:lang w:val="x-none"/>
        </w:rPr>
        <w:t xml:space="preserve">оценивать и прогнозировать поведение материала и причин отказов деталей и инструментов под воздействием на них различных эксплуатационных факторов; </w:t>
      </w:r>
    </w:p>
    <w:p w14:paraId="68AFB857" w14:textId="4EEB01CB" w:rsidR="00271D08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hAnsi="Times New Roman" w:cs="Times New Roman"/>
          <w:i/>
          <w:sz w:val="26"/>
          <w:szCs w:val="26"/>
        </w:rPr>
        <w:t xml:space="preserve"> -</w:t>
      </w:r>
      <w:r w:rsidRPr="001C47F2">
        <w:rPr>
          <w:rFonts w:ascii="Times New Roman" w:hAnsi="Times New Roman" w:cs="Times New Roman"/>
          <w:i/>
          <w:sz w:val="26"/>
          <w:szCs w:val="26"/>
          <w:lang w:val="x-none"/>
        </w:rPr>
        <w:t xml:space="preserve"> в результате анализа условий эксплуатации и производства обоснованно и правильно выбирать материал, назначать обработку в целях получения заданной структуры и свойств, обеспечивающих высокую надежность изделий.</w:t>
      </w:r>
    </w:p>
    <w:p w14:paraId="722032C1" w14:textId="383FC928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В результате освоения дисциплины обучающийся должен знать:</w:t>
      </w:r>
    </w:p>
    <w:p w14:paraId="14C8B16B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 закономерности процессов кристаллизации и структурообразования металлов  и сплавов, основы их термообработки, способы защиты металлов от коррозии;  -классификацию и способы получения композиционных материалов;   </w:t>
      </w:r>
    </w:p>
    <w:p w14:paraId="724B2165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-принципы выбора конструкционных материалов для применения в производстве;  </w:t>
      </w:r>
    </w:p>
    <w:p w14:paraId="474D237D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 строение и свойства металлов, методы их исследования; </w:t>
      </w:r>
    </w:p>
    <w:p w14:paraId="75575FBA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  классификацию материалов, металлов и сплавов, их область применения;  </w:t>
      </w:r>
    </w:p>
    <w:p w14:paraId="3400634C" w14:textId="77777777" w:rsidR="00A552EF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sz w:val="26"/>
          <w:szCs w:val="26"/>
        </w:rPr>
        <w:t xml:space="preserve">-методику расчета и назначения режимов резания для различных видов работ ;                    </w:t>
      </w:r>
    </w:p>
    <w:p w14:paraId="0214DE6C" w14:textId="183CC80B" w:rsidR="00271D08" w:rsidRPr="001C47F2" w:rsidRDefault="00A552E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val="x-none"/>
        </w:rPr>
      </w:pPr>
      <w:r w:rsidRPr="001C47F2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1C47F2">
        <w:rPr>
          <w:rFonts w:ascii="Times New Roman" w:eastAsia="Times New Roman" w:hAnsi="Times New Roman" w:cs="Times New Roman"/>
          <w:i/>
          <w:sz w:val="26"/>
          <w:szCs w:val="26"/>
          <w:lang w:val="x-none"/>
        </w:rPr>
        <w:t xml:space="preserve">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современных металлических и неметаллических материалов и способы получения их заданного уровня. </w:t>
      </w:r>
    </w:p>
    <w:p w14:paraId="33209EB7" w14:textId="78E64385" w:rsidR="00686441" w:rsidRPr="001C47F2" w:rsidRDefault="00686441" w:rsidP="001C47F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7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изучения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студентов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формируются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</w:t>
      </w:r>
      <w:r w:rsidR="00E371A2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компетенции (ОК и ПК):</w:t>
      </w:r>
    </w:p>
    <w:p w14:paraId="0575970B" w14:textId="77777777" w:rsidR="00686441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0B303C31" w14:textId="77777777" w:rsidR="00686441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  </w:t>
      </w:r>
    </w:p>
    <w:p w14:paraId="5481EA4F" w14:textId="77777777" w:rsidR="00F97F6F" w:rsidRPr="001C47F2" w:rsidRDefault="00F97F6F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 3.</w:t>
      </w:r>
      <w:r w:rsidR="00686441" w:rsidRPr="001C47F2">
        <w:rPr>
          <w:sz w:val="26"/>
          <w:szCs w:val="26"/>
        </w:rPr>
        <w:t xml:space="preserve"> П</w:t>
      </w:r>
      <w:r w:rsidRPr="001C47F2">
        <w:rPr>
          <w:sz w:val="26"/>
          <w:szCs w:val="26"/>
        </w:rPr>
        <w:t>ринимать решения  в стандартных и нестандартных ситуациях и нести за них ответственность.</w:t>
      </w:r>
    </w:p>
    <w:p w14:paraId="1706AF9E" w14:textId="77777777" w:rsidR="00F97F6F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</w:t>
      </w:r>
      <w:r w:rsidR="00F97F6F" w:rsidRPr="001C47F2">
        <w:rPr>
          <w:sz w:val="26"/>
          <w:szCs w:val="26"/>
        </w:rPr>
        <w:t xml:space="preserve">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14:paraId="768C0ED8" w14:textId="77777777" w:rsidR="00F97F6F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ОК 5. </w:t>
      </w:r>
      <w:r w:rsidR="00F97F6F" w:rsidRPr="001C47F2">
        <w:rPr>
          <w:sz w:val="26"/>
          <w:szCs w:val="26"/>
        </w:rPr>
        <w:t>Использовать информационно-коммуникационные технологии для совершенствования профессиональной деятельности.</w:t>
      </w:r>
    </w:p>
    <w:p w14:paraId="76227B7D" w14:textId="77777777" w:rsidR="00686441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14:paraId="2801F0D4" w14:textId="26313118" w:rsidR="00271D08" w:rsidRPr="001C47F2" w:rsidRDefault="00686441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14:paraId="699BB3A7" w14:textId="1548082E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1.1. Руководить работами, связанными с применением грузоподъемных механизмов, при монтаже и ремонте промышленного оборудования. </w:t>
      </w:r>
    </w:p>
    <w:p w14:paraId="11D9484C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14:paraId="57B7573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ПК 1.3. Участвовать в пусконаладочных работах и испытаниях промышленного оборудования после ремонта и монтажа. </w:t>
      </w:r>
    </w:p>
    <w:p w14:paraId="2F99970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1.4. Выбирать методы восстановления деталей и участвовать в процессе их изготовления. </w:t>
      </w:r>
    </w:p>
    <w:p w14:paraId="324383F1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14:paraId="63298852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2.1. Выбирать эксплуатационно-смазочные материалы при обслуживании оборудования. </w:t>
      </w:r>
    </w:p>
    <w:p w14:paraId="4B5F8E7A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2.2. Выбирать методы регулировки и наладки промышленного оборудования в зависимости от внешних факторов. </w:t>
      </w:r>
    </w:p>
    <w:p w14:paraId="2BE9AC3F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2.3. Участвовать в работах по устранению недостатков, выявленных в процессе эксплуатации промышленного оборудования.</w:t>
      </w:r>
    </w:p>
    <w:p w14:paraId="3E81C321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2.4. Составлять документацию для проведения работ по эксплуатации промышленного оборудования</w:t>
      </w:r>
    </w:p>
    <w:p w14:paraId="1327A574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ПК 3.1. Участвовать в планировании работы структурного подразделения. </w:t>
      </w:r>
    </w:p>
    <w:p w14:paraId="73030C29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3.2. Участвовать в организации работы структурного подразделения.</w:t>
      </w:r>
    </w:p>
    <w:p w14:paraId="56F66380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ПК 3.3. Участвовать в руководстве работой структурного подразделения. </w:t>
      </w:r>
    </w:p>
    <w:p w14:paraId="455400D6" w14:textId="77777777" w:rsidR="0044076D" w:rsidRPr="001C47F2" w:rsidRDefault="0044076D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>ПК 3.4. 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14:paraId="48352555" w14:textId="77777777" w:rsidR="0044076D" w:rsidRPr="001C47F2" w:rsidRDefault="0044076D" w:rsidP="001C47F2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8365BD" w14:textId="560AB1C0" w:rsidR="008E7E49" w:rsidRPr="001C47F2" w:rsidRDefault="008E7E49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Содержание дисциплины имеет межпредметные связи с дисциплинами общеобразовательного цикла - физика, химия и общепрофе</w:t>
      </w:r>
      <w:r w:rsidR="00071010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ссионального цикла -</w:t>
      </w:r>
      <w:r w:rsidR="0019667C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техническая механика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(с ОПОП соответствующей специальности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="00271D08"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 w:bidi="ru-RU"/>
        </w:rPr>
        <w:t xml:space="preserve">15.02.01 Монтаж и техническая эксплуатация промышленного оборудования (по отраслям) </w:t>
      </w:r>
    </w:p>
    <w:p w14:paraId="74452F22" w14:textId="7351FAAC" w:rsidR="008E7E49" w:rsidRPr="001C47F2" w:rsidRDefault="008E7E49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1D2E2F87" w14:textId="77777777" w:rsidR="008E7E49" w:rsidRPr="001C47F2" w:rsidRDefault="00465F3F" w:rsidP="001C47F2">
      <w:pPr>
        <w:pStyle w:val="msonormalcxspmiddle"/>
        <w:spacing w:before="0" w:after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eastAsia="Times New Roman" w:hAnsi="Times New Roman" w:cs="Times New Roman"/>
          <w:iCs/>
          <w:kern w:val="0"/>
          <w:sz w:val="26"/>
          <w:szCs w:val="26"/>
          <w:lang w:eastAsia="ru-RU" w:bidi="ar-SA"/>
        </w:rPr>
        <w:lastRenderedPageBreak/>
        <w:t>Курс обеспечен методическими пособиями и указаниями к выполнению практических работ,в том числе в условиях    применения электронного обучения и дистанционных образовательных технологий</w:t>
      </w:r>
    </w:p>
    <w:p w14:paraId="0FE21168" w14:textId="77777777" w:rsidR="008E7E49" w:rsidRPr="001C47F2" w:rsidRDefault="008E7E49" w:rsidP="001C47F2">
      <w:pPr>
        <w:pStyle w:val="msonormalcxspmiddle"/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C28192" w14:textId="77777777" w:rsidR="00F97F6F" w:rsidRPr="001C47F2" w:rsidRDefault="00F97F6F" w:rsidP="001C47F2">
      <w:pPr>
        <w:pStyle w:val="msonormalcxspmiddle"/>
        <w:spacing w:after="0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.</w:t>
      </w:r>
    </w:p>
    <w:p w14:paraId="36F1A01F" w14:textId="77777777" w:rsidR="00F97F6F" w:rsidRPr="001C47F2" w:rsidRDefault="006B755C" w:rsidP="001C47F2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b/>
          <w:sz w:val="26"/>
          <w:szCs w:val="26"/>
        </w:rPr>
        <w:t>1.4. К</w:t>
      </w:r>
      <w:r w:rsidR="00F97F6F" w:rsidRPr="001C47F2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 дисциплины:</w:t>
      </w:r>
    </w:p>
    <w:p w14:paraId="6E989642" w14:textId="77777777" w:rsidR="00F97F6F" w:rsidRPr="001C47F2" w:rsidRDefault="00F97F6F" w:rsidP="001C47F2">
      <w:pPr>
        <w:pStyle w:val="a7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максимальной учебной нагрузки студента 144часа, в том числе:</w:t>
      </w:r>
    </w:p>
    <w:p w14:paraId="6EC94960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студента 96 часов;</w:t>
      </w:r>
    </w:p>
    <w:p w14:paraId="3B10DB31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самостоятельной внеаудиторной работы студента 48часов.</w:t>
      </w:r>
    </w:p>
    <w:p w14:paraId="10B5AF42" w14:textId="77777777" w:rsidR="00F97F6F" w:rsidRPr="001C47F2" w:rsidRDefault="00F97F6F" w:rsidP="001C47F2">
      <w:pPr>
        <w:pStyle w:val="a7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25114341" w14:textId="77777777" w:rsidR="00F97F6F" w:rsidRPr="001C47F2" w:rsidRDefault="00F97F6F" w:rsidP="001C47F2">
      <w:pPr>
        <w:pStyle w:val="a7"/>
        <w:ind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24DEB02" w14:textId="77777777" w:rsidR="00F97F6F" w:rsidRDefault="00F97F6F" w:rsidP="00FC68E2">
      <w:pPr>
        <w:pStyle w:val="a7"/>
        <w:pageBreakBefore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СОДЕРЖАНИЕ УЧЕБНОЙ ДИСЦИПЛИНЫ</w:t>
      </w:r>
    </w:p>
    <w:p w14:paraId="223D6FC3" w14:textId="2B0A963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271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Объем учебной дисциплины и виды учебной работы</w:t>
      </w:r>
    </w:p>
    <w:p w14:paraId="29F562FC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763"/>
        <w:gridCol w:w="1653"/>
      </w:tblGrid>
      <w:tr w:rsidR="00F97F6F" w14:paraId="5F16E0B3" w14:textId="77777777" w:rsidTr="009A1369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31A8A" w14:textId="77777777" w:rsidR="00F97F6F" w:rsidRDefault="00F97F6F" w:rsidP="009A1369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DF46E" w14:textId="77777777" w:rsidR="00F97F6F" w:rsidRDefault="00F97F6F" w:rsidP="009A1369">
            <w:pPr>
              <w:pStyle w:val="a7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Объем часов</w:t>
            </w:r>
          </w:p>
        </w:tc>
      </w:tr>
      <w:tr w:rsidR="00F97F6F" w14:paraId="53E250AD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70A79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97676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144</w:t>
            </w:r>
          </w:p>
        </w:tc>
      </w:tr>
      <w:tr w:rsidR="00F97F6F" w14:paraId="33618986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DE573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83621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96</w:t>
            </w:r>
          </w:p>
        </w:tc>
      </w:tr>
      <w:tr w:rsidR="00F97F6F" w14:paraId="0E967284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5A4FC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72013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97F6F" w14:paraId="20C01F49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3DDDD" w14:textId="220D50FA" w:rsidR="00F97F6F" w:rsidRDefault="00FC68E2" w:rsidP="00A7101C">
            <w:pPr>
              <w:pStyle w:val="a7"/>
              <w:snapToGrid w:val="0"/>
              <w:ind w:firstLine="567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97F6F">
              <w:rPr>
                <w:rFonts w:ascii="Times New Roman" w:hAnsi="Times New Roman" w:cs="Times New Roman"/>
                <w:sz w:val="28"/>
                <w:szCs w:val="28"/>
              </w:rPr>
              <w:t>рактические занятия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32BB1" w14:textId="42A3D41E" w:rsidR="00F97F6F" w:rsidRDefault="00F97F6F" w:rsidP="00A7101C">
            <w:pPr>
              <w:pStyle w:val="a7"/>
              <w:snapToGrid w:val="0"/>
              <w:spacing w:line="480" w:lineRule="auto"/>
              <w:ind w:firstLine="0"/>
              <w:jc w:val="center"/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20</w:t>
            </w:r>
          </w:p>
        </w:tc>
      </w:tr>
      <w:tr w:rsidR="00F97F6F" w14:paraId="7ACFBE49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0246" w14:textId="309DF56F" w:rsidR="00F97F6F" w:rsidRDefault="00A7101C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внеаудиторная</w:t>
            </w:r>
            <w:r w:rsidR="00F97F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работа студента (всего)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CE73C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48</w:t>
            </w:r>
          </w:p>
        </w:tc>
      </w:tr>
      <w:tr w:rsidR="00F97F6F" w14:paraId="5D5A3506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40064" w14:textId="77777777" w:rsidR="00F97F6F" w:rsidRDefault="00F97F6F" w:rsidP="009A1369">
            <w:pPr>
              <w:pStyle w:val="a7"/>
              <w:snapToGrid w:val="0"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FB833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F97F6F" w14:paraId="183CF135" w14:textId="77777777" w:rsidTr="009A1369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0FF5E" w14:textId="77777777" w:rsidR="00F97F6F" w:rsidRDefault="00F97F6F" w:rsidP="00A710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B155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14</w:t>
            </w:r>
          </w:p>
        </w:tc>
      </w:tr>
      <w:tr w:rsidR="00F97F6F" w14:paraId="25C38E35" w14:textId="77777777" w:rsidTr="009A1369">
        <w:trPr>
          <w:trHeight w:val="256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E443C" w14:textId="77777777" w:rsidR="00F97F6F" w:rsidRDefault="00F97F6F" w:rsidP="00A7101C">
            <w:pPr>
              <w:pStyle w:val="a7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учебной литературой, конспектирование</w:t>
            </w:r>
          </w:p>
          <w:p w14:paraId="598CA4A9" w14:textId="77777777" w:rsidR="00F97F6F" w:rsidRDefault="00F97F6F" w:rsidP="00A7101C">
            <w:pPr>
              <w:pStyle w:val="a7"/>
              <w:ind w:left="743" w:hanging="23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(возможно применение учебной литературы в электронном виде)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5D2C5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</w:t>
            </w:r>
          </w:p>
        </w:tc>
      </w:tr>
      <w:tr w:rsidR="00F97F6F" w14:paraId="692911BB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35B66" w14:textId="28F1CE88" w:rsidR="00F97F6F" w:rsidRDefault="00F97F6F" w:rsidP="00A7101C">
            <w:pPr>
              <w:pStyle w:val="a7"/>
              <w:snapToGrid w:val="0"/>
              <w:ind w:left="709" w:firstLine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</w:t>
            </w:r>
            <w:r w:rsidR="00A7101C">
              <w:rPr>
                <w:rFonts w:ascii="Times New Roman" w:hAnsi="Times New Roman" w:cs="Times New Roman"/>
                <w:sz w:val="28"/>
                <w:szCs w:val="28"/>
              </w:rPr>
              <w:t>работа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дополнительной литературой и </w:t>
            </w:r>
            <w:r w:rsidR="00A7101C">
              <w:rPr>
                <w:rFonts w:ascii="Times New Roman" w:hAnsi="Times New Roman" w:cs="Times New Roman"/>
                <w:sz w:val="28"/>
                <w:szCs w:val="28"/>
              </w:rPr>
              <w:t>Интернет: составление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задач, кроссвордов, заданий в тестовой форме, исследовательская работа, написание рефератов, разработка мультимедийных презентаций)</w:t>
            </w:r>
          </w:p>
          <w:p w14:paraId="7F463137" w14:textId="77777777" w:rsidR="00465F3F" w:rsidRDefault="00465F3F" w:rsidP="00A7101C">
            <w:pPr>
              <w:pStyle w:val="a7"/>
              <w:snapToGrid w:val="0"/>
              <w:ind w:left="709" w:firstLine="11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65F3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B1107" w14:textId="77777777" w:rsidR="00F97F6F" w:rsidRPr="00621204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iCs/>
              </w:rPr>
            </w:pPr>
            <w:r w:rsidRPr="0062120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</w:t>
            </w:r>
          </w:p>
        </w:tc>
      </w:tr>
      <w:tr w:rsidR="00F97F6F" w14:paraId="4456480E" w14:textId="77777777" w:rsidTr="009A1369">
        <w:trPr>
          <w:trHeight w:val="224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A2B1E" w14:textId="19FE8F33" w:rsidR="00F97F6F" w:rsidRDefault="00D354E1" w:rsidP="009A1369">
            <w:pPr>
              <w:pStyle w:val="a7"/>
              <w:snapToGrid w:val="0"/>
              <w:ind w:firstLine="1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</w:t>
            </w:r>
            <w:r w:rsidR="00F97F6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 Экзамен</w:t>
            </w:r>
            <w:r w:rsidR="0083499F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5053A" w14:textId="77777777" w:rsidR="00F97F6F" w:rsidRDefault="00F97F6F" w:rsidP="009A1369">
            <w:pPr>
              <w:pStyle w:val="a7"/>
              <w:snapToGrid w:val="0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3D170D97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  <w:lang w:val="la-Latn"/>
        </w:rPr>
      </w:pPr>
    </w:p>
    <w:p w14:paraId="38711ECA" w14:textId="77777777" w:rsidR="00F97F6F" w:rsidRDefault="00F97F6F" w:rsidP="00F97F6F">
      <w:pPr>
        <w:pStyle w:val="a7"/>
        <w:ind w:firstLine="0"/>
        <w:rPr>
          <w:rFonts w:ascii="Times New Roman" w:hAnsi="Times New Roman" w:cs="Times New Roman"/>
          <w:sz w:val="20"/>
        </w:rPr>
      </w:pPr>
    </w:p>
    <w:p w14:paraId="66B7096A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6F12624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C50E581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0681691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DA89DE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38BE4989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717E375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6A7E05C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FB069F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DDD7422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3BD02B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251DC919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02B89AC7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7F167DD6" w14:textId="77777777" w:rsidR="00F97F6F" w:rsidRDefault="00F97F6F" w:rsidP="00F97F6F">
      <w:pPr>
        <w:pStyle w:val="a7"/>
        <w:ind w:firstLine="0"/>
        <w:jc w:val="both"/>
        <w:rPr>
          <w:sz w:val="20"/>
        </w:rPr>
      </w:pPr>
    </w:p>
    <w:p w14:paraId="1CE667C5" w14:textId="77777777" w:rsidR="00F97F6F" w:rsidRDefault="00F97F6F" w:rsidP="00F97F6F">
      <w:pPr>
        <w:pStyle w:val="a7"/>
        <w:ind w:firstLine="0"/>
        <w:jc w:val="both"/>
        <w:rPr>
          <w:sz w:val="20"/>
        </w:rPr>
        <w:sectPr w:rsidR="00F97F6F" w:rsidSect="00F76FD2">
          <w:footerReference w:type="default" r:id="rId9"/>
          <w:pgSz w:w="11906" w:h="16838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14:paraId="4E279FB2" w14:textId="5A885A97" w:rsidR="00F97F6F" w:rsidRDefault="00F97F6F" w:rsidP="00F97F6F">
      <w:pPr>
        <w:rPr>
          <w:b/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lastRenderedPageBreak/>
        <w:t>2</w:t>
      </w:r>
      <w:r w:rsidRPr="00194DFA">
        <w:rPr>
          <w:b/>
          <w:caps/>
          <w:color w:val="000000"/>
          <w:sz w:val="28"/>
          <w:szCs w:val="28"/>
        </w:rPr>
        <w:t>.2</w:t>
      </w:r>
      <w:r w:rsidRPr="00194DFA">
        <w:rPr>
          <w:b/>
          <w:color w:val="000000"/>
          <w:sz w:val="28"/>
          <w:szCs w:val="28"/>
        </w:rPr>
        <w:t xml:space="preserve"> Тематический план и содержание учебной дисциплины  ОП.0</w:t>
      </w:r>
      <w:r w:rsidR="00676DDE">
        <w:rPr>
          <w:b/>
          <w:color w:val="000000"/>
          <w:sz w:val="28"/>
          <w:szCs w:val="28"/>
        </w:rPr>
        <w:t>4</w:t>
      </w:r>
      <w:r>
        <w:rPr>
          <w:b/>
          <w:sz w:val="28"/>
          <w:szCs w:val="28"/>
        </w:rPr>
        <w:t xml:space="preserve"> «Материаловедение»</w:t>
      </w:r>
    </w:p>
    <w:p w14:paraId="6126532B" w14:textId="77777777" w:rsidR="008E7E49" w:rsidRDefault="008E7E49" w:rsidP="00F97F6F">
      <w:pPr>
        <w:rPr>
          <w:b/>
          <w:bCs/>
        </w:rPr>
      </w:pPr>
    </w:p>
    <w:tbl>
      <w:tblPr>
        <w:tblW w:w="15159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961"/>
        <w:gridCol w:w="850"/>
        <w:gridCol w:w="7371"/>
        <w:gridCol w:w="1559"/>
        <w:gridCol w:w="1418"/>
      </w:tblGrid>
      <w:tr w:rsidR="00071010" w14:paraId="1DFE745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17ADB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2DC0E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DD46" w14:textId="77777777" w:rsidR="00071010" w:rsidRDefault="00071010" w:rsidP="009A1369">
            <w:pPr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BE9E" w14:textId="77777777" w:rsidR="00071010" w:rsidRDefault="00071010" w:rsidP="009A1369">
            <w:r>
              <w:rPr>
                <w:b/>
                <w:bCs/>
              </w:rPr>
              <w:t>Уровень усвоения</w:t>
            </w:r>
          </w:p>
        </w:tc>
      </w:tr>
      <w:tr w:rsidR="00071010" w14:paraId="2994BD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2D9C5" w14:textId="77777777" w:rsidR="00071010" w:rsidRDefault="00071010" w:rsidP="009A1369">
            <w:pPr>
              <w:jc w:val="center"/>
            </w:pPr>
            <w:r>
              <w:t>1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9271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CA279" w14:textId="77777777" w:rsidR="00071010" w:rsidRDefault="00071010" w:rsidP="009A1369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D9FD" w14:textId="77777777" w:rsidR="00071010" w:rsidRDefault="00071010" w:rsidP="009A1369">
            <w:pPr>
              <w:jc w:val="center"/>
            </w:pPr>
            <w:r>
              <w:t>4</w:t>
            </w:r>
          </w:p>
        </w:tc>
      </w:tr>
      <w:tr w:rsidR="00071010" w14:paraId="74CB04A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83013" w14:textId="77777777" w:rsidR="00071010" w:rsidRDefault="00071010" w:rsidP="009A1369">
            <w:r>
              <w:rPr>
                <w:b/>
                <w:bCs/>
              </w:rPr>
              <w:t>Введение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13AE" w14:textId="77777777" w:rsidR="00071010" w:rsidRDefault="00071010" w:rsidP="009A1369">
            <w:r>
              <w:t>1-2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DEB0" w14:textId="77777777" w:rsidR="00071010" w:rsidRDefault="00071010" w:rsidP="009A1369">
            <w:pPr>
              <w:rPr>
                <w:b/>
              </w:rPr>
            </w:pPr>
            <w:r>
              <w:t xml:space="preserve">Задачи и содержание дисциплины. Значение материаловедения в решении технических проблем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FF609" w14:textId="77777777" w:rsidR="00071010" w:rsidRDefault="00071010" w:rsidP="009A1369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608D" w14:textId="77777777" w:rsidR="00071010" w:rsidRDefault="00071010" w:rsidP="009A1369">
            <w:pPr>
              <w:jc w:val="center"/>
            </w:pPr>
            <w:r>
              <w:t>1</w:t>
            </w:r>
          </w:p>
        </w:tc>
      </w:tr>
      <w:tr w:rsidR="00071010" w14:paraId="71298ED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E1EDC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2AD93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Вклад русский и зарубежных ученых в развитии науки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99719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68AD9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32FA19C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95FB6" w14:textId="77777777" w:rsidR="00071010" w:rsidRDefault="00071010" w:rsidP="009A1369">
            <w:r>
              <w:rPr>
                <w:rFonts w:eastAsia="Times New Roman"/>
                <w:b/>
                <w:bCs/>
              </w:rPr>
              <w:t>Раздел 1. Физико-химические закономерности формирования структуры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9BD55" w14:textId="77777777" w:rsidR="00071010" w:rsidRDefault="00071010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13528" w14:textId="77777777" w:rsidR="00071010" w:rsidRPr="00B77896" w:rsidRDefault="00071010" w:rsidP="00590D3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0F9C1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0A0485A7" w14:textId="77777777" w:rsidTr="00071010">
        <w:trPr>
          <w:trHeight w:val="333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B0D9B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t>Тема 1.1. Строение и свойства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BCE4" w14:textId="77777777" w:rsidR="00071010" w:rsidRDefault="00071010" w:rsidP="009A136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C388B" w14:textId="77777777" w:rsidR="00071010" w:rsidRDefault="00071010" w:rsidP="009A1369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Элементы кристаллографии: кристаллическая решетка, анизотропия, аллотропия, магнитные превращения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1EB7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1F15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1F8EAC2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8127C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A0F72" w14:textId="77777777" w:rsidR="00071010" w:rsidRDefault="00071010" w:rsidP="009A1369">
            <w:r>
              <w:t>5-6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F2736" w14:textId="77777777" w:rsidR="00071010" w:rsidRDefault="00071010" w:rsidP="009A1369">
            <w:r>
              <w:t>Типы связи, структура и свойства кристаллов.</w:t>
            </w:r>
          </w:p>
          <w:p w14:paraId="62400F31" w14:textId="77777777" w:rsidR="00071010" w:rsidRDefault="00071010" w:rsidP="009A1369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3C891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24B47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0C5BF21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00FA" w14:textId="77777777" w:rsidR="00071010" w:rsidRDefault="00071010" w:rsidP="009A1369">
            <w:pPr>
              <w:snapToGri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54220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68E28" w14:textId="77777777" w:rsidR="00071010" w:rsidRDefault="00071010" w:rsidP="00071010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Диффузия в металлах и сплавах, структура полимеров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867C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20F91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9DD2BB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3099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49AC8" w14:textId="77777777" w:rsidR="00071010" w:rsidRDefault="00071010" w:rsidP="00071010">
            <w:pPr>
              <w:pStyle w:val="aa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2E730" w14:textId="3CB40AEB" w:rsidR="00071010" w:rsidRDefault="00071010" w:rsidP="00A7101C">
            <w:pPr>
              <w:pStyle w:val="aa"/>
              <w:jc w:val="left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 1 : </w:t>
            </w:r>
            <w:r>
              <w:rPr>
                <w:rFonts w:ascii="Times New Roman" w:hAnsi="Times New Roman" w:cs="Times New Roman"/>
              </w:rPr>
              <w:t xml:space="preserve"> Изучение конструкции  металлографического микроскопа и методами приготовления шлифов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BF214" w14:textId="5F8CEEDA" w:rsidR="00071010" w:rsidRPr="000B6ABC" w:rsidRDefault="00071010" w:rsidP="00A7101C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2DAB6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053D768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3F7A2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FD300" w14:textId="77777777" w:rsidR="00071010" w:rsidRDefault="00071010" w:rsidP="00822A69">
            <w:pPr>
              <w:pStyle w:val="aa"/>
              <w:jc w:val="both"/>
            </w:pPr>
            <w:r>
              <w:rPr>
                <w:rFonts w:ascii="Times New Roman" w:hAnsi="Times New Roman" w:cs="Times New Roman"/>
                <w:b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</w:rPr>
              <w:t xml:space="preserve"> Новейшие достижения и перспективы развития в области материаловедении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E75FA" w14:textId="77777777" w:rsidR="00071010" w:rsidRDefault="00071010" w:rsidP="00822A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BC88" w14:textId="77777777" w:rsidR="00071010" w:rsidRDefault="00071010" w:rsidP="00822A69">
            <w:pPr>
              <w:snapToGrid w:val="0"/>
              <w:jc w:val="center"/>
            </w:pPr>
            <w:r>
              <w:t>2</w:t>
            </w:r>
          </w:p>
        </w:tc>
      </w:tr>
      <w:tr w:rsidR="00071010" w14:paraId="5BA674D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A66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1.2 Формирование структуры литых материалов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02B8" w14:textId="77777777" w:rsidR="00071010" w:rsidRDefault="00071010" w:rsidP="00071010">
            <w:pPr>
              <w:pStyle w:val="aa"/>
              <w:ind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111-12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D3A9E" w14:textId="77777777" w:rsidR="00071010" w:rsidRDefault="00071010" w:rsidP="00071010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Кристаллизация металлов и сплавов. Форма кристаллов и строение слитков. Аморфное состояние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E76EB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50610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03D133A2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D64ED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5A580" w14:textId="77777777" w:rsidR="00071010" w:rsidRDefault="00071010" w:rsidP="009A1369">
            <w:r>
              <w:rPr>
                <w:b/>
              </w:rPr>
              <w:t xml:space="preserve">Самостоятельная работа: </w:t>
            </w:r>
            <w:r>
              <w:t xml:space="preserve"> Связь между составом, строением и свойствами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EB55" w14:textId="77777777" w:rsidR="00071010" w:rsidRDefault="00071010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C877" w14:textId="77777777" w:rsidR="00071010" w:rsidRDefault="00071010" w:rsidP="009A1369">
            <w:pPr>
              <w:snapToGrid w:val="0"/>
              <w:jc w:val="center"/>
            </w:pPr>
          </w:p>
        </w:tc>
      </w:tr>
      <w:tr w:rsidR="00071010" w14:paraId="3B4F69B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67C63" w14:textId="77777777" w:rsidR="00071010" w:rsidRDefault="00071010" w:rsidP="009A1369">
            <w:r>
              <w:t>Тема 1.3.Формирование структуры деформированных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8DB8" w14:textId="77777777" w:rsidR="00071010" w:rsidRDefault="00071010" w:rsidP="009A1369">
            <w:r>
              <w:t>13-14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FCF0A" w14:textId="77777777" w:rsidR="00071010" w:rsidRDefault="00071010" w:rsidP="009A1369">
            <w:r>
              <w:t>Пластическая деформация моно-и поликристаллов. Диаграмма растяжения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6B4EF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809D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95DE60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71958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47F1" w14:textId="77777777" w:rsidR="00071010" w:rsidRDefault="00071010" w:rsidP="009A1369">
            <w:r>
              <w:t>15-16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8D5DE" w14:textId="77777777" w:rsidR="00071010" w:rsidRDefault="00071010" w:rsidP="009A1369">
            <w:r>
              <w:t>Свойства пластически деформированных металлов. Рекристаллизация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1A67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B6CE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11569D" w14:paraId="3E73DE1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EB45F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A76D4" w14:textId="77777777" w:rsidR="0011569D" w:rsidRDefault="0011569D" w:rsidP="009A1369">
            <w:r>
              <w:t>17-18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D8671" w14:textId="2A80FCC3" w:rsidR="0011569D" w:rsidRPr="0011569D" w:rsidRDefault="0011569D" w:rsidP="00A7101C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№2: </w:t>
            </w:r>
            <w:r>
              <w:rPr>
                <w:rFonts w:ascii="Times New Roman" w:hAnsi="Times New Roman" w:cs="Times New Roman"/>
              </w:rPr>
              <w:t xml:space="preserve"> Изучение  устройства  автоматического пресса ТШ и методикой определения твердости по Бринеллю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B9EAD" w14:textId="6213BE86" w:rsidR="0011569D" w:rsidRPr="000B6ABC" w:rsidRDefault="0011569D" w:rsidP="0011569D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  <w:p w14:paraId="5D0335FA" w14:textId="77777777" w:rsidR="0011569D" w:rsidRDefault="0011569D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9DA5" w14:textId="77777777" w:rsidR="0011569D" w:rsidRDefault="0011569D" w:rsidP="0011569D">
            <w:pPr>
              <w:snapToGrid w:val="0"/>
              <w:jc w:val="center"/>
            </w:pPr>
            <w:r>
              <w:t>3</w:t>
            </w:r>
          </w:p>
          <w:p w14:paraId="66BEBD5F" w14:textId="77777777" w:rsidR="0011569D" w:rsidRDefault="0011569D" w:rsidP="009A1369">
            <w:pPr>
              <w:jc w:val="center"/>
            </w:pPr>
          </w:p>
        </w:tc>
      </w:tr>
      <w:tr w:rsidR="00071010" w14:paraId="1E660F4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B3C57" w14:textId="77777777" w:rsidR="00071010" w:rsidRDefault="0011569D" w:rsidP="009A1369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\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3B5" w14:textId="77777777" w:rsidR="00071010" w:rsidRDefault="0011569D" w:rsidP="00C84C2D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119-20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BB91" w14:textId="54173A46" w:rsidR="00071010" w:rsidRDefault="00071010" w:rsidP="00A7101C">
            <w:pPr>
              <w:pStyle w:val="aa"/>
              <w:jc w:val="both"/>
              <w:rPr>
                <w:b/>
              </w:rPr>
            </w:pPr>
            <w:r w:rsidRPr="00C84C2D">
              <w:rPr>
                <w:rFonts w:ascii="Times New Roman" w:hAnsi="Times New Roman" w:cs="Times New Roman"/>
                <w:b/>
              </w:rPr>
              <w:t>Практическая работы №3</w:t>
            </w:r>
            <w:r>
              <w:rPr>
                <w:rFonts w:ascii="Times New Roman" w:hAnsi="Times New Roman" w:cs="Times New Roman"/>
              </w:rPr>
              <w:t xml:space="preserve">:Изучение устройства твердомера ТК и методикой определения твердости по Роквеллу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C8A68" w14:textId="77777777" w:rsidR="00071010" w:rsidRPr="005A7055" w:rsidRDefault="00071010" w:rsidP="009A1369">
            <w:pPr>
              <w:jc w:val="center"/>
            </w:pPr>
          </w:p>
          <w:p w14:paraId="7A46A4B9" w14:textId="316D95C3" w:rsidR="00071010" w:rsidRPr="000B6ABC" w:rsidRDefault="00071010" w:rsidP="00A7101C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A5176" w14:textId="77777777" w:rsidR="00071010" w:rsidRDefault="00071010" w:rsidP="009A1369">
            <w:pPr>
              <w:snapToGrid w:val="0"/>
              <w:jc w:val="center"/>
            </w:pPr>
          </w:p>
          <w:p w14:paraId="0983BFE9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2B83A877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5327C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E9ADF" w14:textId="77777777" w:rsidR="0011569D" w:rsidRPr="0011569D" w:rsidRDefault="0011569D" w:rsidP="0011569D">
            <w:r>
              <w:rPr>
                <w:b/>
              </w:rPr>
              <w:t xml:space="preserve">Самостоятельная работа: </w:t>
            </w:r>
            <w:r>
              <w:t>Понятие конструктивной прочности материалов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83AAD" w14:textId="77777777" w:rsidR="0011569D" w:rsidRPr="000B6ABC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FB446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071010" w14:paraId="13F75B5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29832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1.4. Диаграмма состояния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B47F" w14:textId="77777777" w:rsidR="00071010" w:rsidRDefault="0011569D" w:rsidP="009A1369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221-22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A2933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Понятие о сплавах. Классификация металлов и сплавов. Основные равновесные диаграммы состояния 2-х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B8B28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3A4D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6C29931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8CBE4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99C9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223-24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27116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Диаграмма состояния железоуглеродистых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93440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68498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5D4178A2" w14:textId="77777777" w:rsidTr="00071010">
        <w:trPr>
          <w:trHeight w:val="55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D757D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E77E" w14:textId="77777777" w:rsidR="00071010" w:rsidRDefault="0011569D" w:rsidP="0011569D">
            <w:pPr>
              <w:rPr>
                <w:b/>
              </w:rPr>
            </w:pPr>
            <w:r>
              <w:rPr>
                <w:b/>
              </w:rPr>
              <w:t>25-26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DB79F" w14:textId="77777777" w:rsidR="00071010" w:rsidRDefault="00071010" w:rsidP="0011569D">
            <w:pPr>
              <w:jc w:val="both"/>
            </w:pPr>
            <w:r>
              <w:rPr>
                <w:b/>
              </w:rPr>
              <w:t>Практическая работа № 4:</w:t>
            </w:r>
            <w:r w:rsidRPr="005A7055">
              <w:t>Изучение</w:t>
            </w:r>
            <w:r>
              <w:t xml:space="preserve">  микроструктуры железо-углеродистых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A295A" w14:textId="77777777" w:rsidR="00071010" w:rsidRPr="000B6ABC" w:rsidRDefault="00071010" w:rsidP="009A13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  <w:p w14:paraId="4E212C53" w14:textId="77777777" w:rsidR="00071010" w:rsidRDefault="00071010" w:rsidP="009A1369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E42B1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071010" w14:paraId="1329545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DD41E" w14:textId="77777777" w:rsidR="00071010" w:rsidRDefault="00071010" w:rsidP="009A136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bCs/>
              </w:rPr>
              <w:t>Тема 1.5. Термическая и химико-термическая обработка металлов и сплавов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F40A4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227-28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FA0D4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Определение и классификация видов термической обработки. Превращение в металлах и сплавах при нагреве и охлаждении. Основное оборудование для термической обработки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9C945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3768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7F07B3E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66DD8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CD30" w14:textId="77777777" w:rsidR="00071010" w:rsidRDefault="0011569D" w:rsidP="00804B53">
            <w:r>
              <w:t>29-30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C7C7D" w14:textId="77777777" w:rsidR="00071010" w:rsidRDefault="00071010" w:rsidP="00804B53">
            <w:r>
              <w:t>Виды термической обработки стали: отжиг, нормализация, закалка, отпуск закаленных сталей. Дефекты термической обработки и методы их предупреждения и устранения.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076EA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ECEFD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4FB78CF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D5F49" w14:textId="77777777" w:rsidR="00071010" w:rsidRDefault="00071010" w:rsidP="009A1369">
            <w:pPr>
              <w:snapToGri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6089" w14:textId="77777777" w:rsidR="00071010" w:rsidRDefault="0011569D" w:rsidP="00804B53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331-32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D72FC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Виды химико-термической обработки: цементация, азотирование, нитроцементация,  борирование.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11A44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99220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7D7C929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8F564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E69B" w14:textId="77777777" w:rsidR="0011569D" w:rsidRDefault="0011569D" w:rsidP="00D86B80">
            <w:pPr>
              <w:pStyle w:val="aa"/>
              <w:ind w:firstLine="720"/>
              <w:jc w:val="both"/>
              <w:rPr>
                <w:rFonts w:ascii="Times New Roman" w:hAnsi="Times New Roman" w:cs="Times New Roman"/>
                <w:b/>
              </w:rPr>
            </w:pPr>
          </w:p>
          <w:p w14:paraId="2BCD83A7" w14:textId="77777777" w:rsidR="00071010" w:rsidRPr="0011569D" w:rsidRDefault="0011569D" w:rsidP="0011569D">
            <w:r>
              <w:t>33-34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0721E" w14:textId="7DA6BFD7" w:rsidR="00071010" w:rsidRDefault="00071010" w:rsidP="00A7101C">
            <w:pPr>
              <w:pStyle w:val="aa"/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Практическая работа № 5 </w:t>
            </w:r>
            <w:r>
              <w:rPr>
                <w:rFonts w:ascii="Times New Roman" w:hAnsi="Times New Roman" w:cs="Times New Roman"/>
              </w:rPr>
              <w:t>Изучение структуры стали после термической   обработки</w:t>
            </w:r>
            <w:r w:rsidR="00A7101C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69135" w14:textId="1A236081" w:rsidR="00071010" w:rsidRDefault="00071010" w:rsidP="00A7101C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D93D2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1DE71D14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17B23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DA8FC" w14:textId="77777777" w:rsid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11569D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11569D">
              <w:rPr>
                <w:rFonts w:ascii="Times New Roman" w:hAnsi="Times New Roman" w:cs="Times New Roman"/>
              </w:rPr>
              <w:t>Понятие конструктивной прочности материалов</w:t>
            </w:r>
          </w:p>
          <w:p w14:paraId="3D389906" w14:textId="77777777" w:rsidR="0011569D" w:rsidRPr="0011569D" w:rsidRDefault="0011569D" w:rsidP="0011569D">
            <w:pPr>
              <w:pStyle w:val="aa"/>
              <w:jc w:val="both"/>
              <w:rPr>
                <w:rFonts w:ascii="Times New Roman" w:hAnsi="Times New Roman" w:cs="Times New Roman"/>
                <w:b/>
              </w:rPr>
            </w:pPr>
            <w:r w:rsidRPr="001156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34DFA" w14:textId="77777777" w:rsidR="0011569D" w:rsidRDefault="0011569D" w:rsidP="009A1369">
            <w:pPr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33EA4" w14:textId="77777777" w:rsidR="0011569D" w:rsidRDefault="0011569D" w:rsidP="009A1369">
            <w:pPr>
              <w:snapToGrid w:val="0"/>
              <w:jc w:val="center"/>
            </w:pPr>
            <w:r>
              <w:t>2</w:t>
            </w:r>
          </w:p>
        </w:tc>
      </w:tr>
      <w:tr w:rsidR="0011569D" w14:paraId="09620A6B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359B6" w14:textId="77777777" w:rsidR="0011569D" w:rsidRPr="0011569D" w:rsidRDefault="0011569D" w:rsidP="009A1369">
            <w:pPr>
              <w:rPr>
                <w:b/>
              </w:rPr>
            </w:pPr>
            <w:r>
              <w:rPr>
                <w:b/>
              </w:rPr>
              <w:t>\Раздел 2. Материалы применяемые в машиио и приборостроении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585F8" w14:textId="77777777" w:rsidR="0011569D" w:rsidRDefault="0011569D" w:rsidP="009A1369">
            <w:pPr>
              <w:pStyle w:val="aa"/>
              <w:snapToGrid w:val="0"/>
              <w:ind w:firstLine="720"/>
              <w:jc w:val="both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2F52" w14:textId="77777777" w:rsidR="0011569D" w:rsidRDefault="0011569D" w:rsidP="009A1369">
            <w:pPr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1276C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7B84BEB7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567C" w14:textId="77777777" w:rsidR="00071010" w:rsidRDefault="00071010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2.1. Конструкционные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7B95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63B1E73B" w14:textId="77777777" w:rsidR="00071010" w:rsidRPr="0011569D" w:rsidRDefault="0011569D" w:rsidP="0011569D">
            <w:r>
              <w:t>35-36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0B60C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Требования предъявляемые к конструкционным материалам. Методы повышения конструктивной прочности материалов. Критерии прочности, надежности, долговечности. Классификация конструкционных материалов и их технические характеристики.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4CE9E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3839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11B1CDC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574C8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DF1B3" w14:textId="77777777" w:rsidR="00071010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337-38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E4016" w14:textId="77777777" w:rsidR="00071010" w:rsidRDefault="00071010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Влияние углерода и постоянных примесей на свойства сталей. Углеродистые стали обыкновенного качества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D6097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F371B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E0D73C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FB290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40C3" w14:textId="77777777" w:rsidR="00071010" w:rsidRDefault="0011569D" w:rsidP="009A1369">
            <w:r>
              <w:t>39-40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B5BD2" w14:textId="77777777" w:rsidR="00071010" w:rsidRDefault="00071010" w:rsidP="009A1369">
            <w:pPr>
              <w:rPr>
                <w:bCs/>
                <w:iCs/>
              </w:rPr>
            </w:pPr>
            <w:r>
              <w:t>Углеродистые качественные стали. Легированные стали.</w:t>
            </w:r>
          </w:p>
          <w:p w14:paraId="155E5F1C" w14:textId="77777777" w:rsidR="00071010" w:rsidRDefault="00071010" w:rsidP="009A1369">
            <w:pPr>
              <w:jc w:val="both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36426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601BC" w14:textId="77777777" w:rsidR="00071010" w:rsidRDefault="00071010" w:rsidP="009A1369">
            <w:pPr>
              <w:jc w:val="center"/>
            </w:pPr>
            <w:r>
              <w:t>3</w:t>
            </w:r>
          </w:p>
        </w:tc>
      </w:tr>
      <w:tr w:rsidR="00071010" w14:paraId="3CDBC8F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F2AAE" w14:textId="77777777" w:rsidR="00071010" w:rsidRDefault="00071010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0E15" w14:textId="77777777" w:rsidR="00071010" w:rsidRDefault="0011569D" w:rsidP="00AE5D5E">
            <w:pPr>
              <w:rPr>
                <w:b/>
              </w:rPr>
            </w:pPr>
            <w:r>
              <w:rPr>
                <w:b/>
              </w:rPr>
              <w:t>41-42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A104C" w14:textId="0C9F61B5" w:rsidR="00071010" w:rsidRDefault="00071010" w:rsidP="00A7101C">
            <w:pPr>
              <w:rPr>
                <w:b/>
              </w:rPr>
            </w:pPr>
            <w:r>
              <w:rPr>
                <w:b/>
              </w:rPr>
              <w:t>Практическая работы №</w:t>
            </w:r>
            <w:r w:rsidRPr="00D86B80">
              <w:t>6 Изучение и зарисовк</w:t>
            </w:r>
            <w:r>
              <w:t>а микроструктуры</w:t>
            </w:r>
            <w:r w:rsidR="005170FA">
              <w:t xml:space="preserve"> </w:t>
            </w:r>
            <w:r w:rsidRPr="00D86B80">
              <w:lastRenderedPageBreak/>
              <w:t>легированных сталей</w:t>
            </w:r>
            <w:r w:rsidR="00A7101C"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01731" w14:textId="011A8A3A" w:rsidR="00071010" w:rsidRPr="000B6ABC" w:rsidRDefault="00071010" w:rsidP="00A7101C">
            <w:pPr>
              <w:jc w:val="center"/>
              <w:rPr>
                <w:b/>
              </w:rPr>
            </w:pPr>
            <w:r w:rsidRPr="000B6ABC">
              <w:rPr>
                <w:b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75A3" w14:textId="77777777" w:rsidR="00071010" w:rsidRDefault="00071010" w:rsidP="009A1369">
            <w:pPr>
              <w:snapToGrid w:val="0"/>
              <w:jc w:val="center"/>
            </w:pPr>
            <w:r>
              <w:t>3</w:t>
            </w:r>
          </w:p>
        </w:tc>
      </w:tr>
      <w:tr w:rsidR="0011569D" w14:paraId="080D94E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9113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5EC8F" w14:textId="77777777" w:rsidR="0011569D" w:rsidRDefault="0011569D" w:rsidP="009A1369">
            <w:r>
              <w:rPr>
                <w:b/>
              </w:rPr>
              <w:t>Самостоятельная работа:</w:t>
            </w:r>
            <w:r>
              <w:t xml:space="preserve"> Улучшаемые стали. Термическая обработка улучшаемых сталей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0D64E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A5C8E" w14:textId="77777777" w:rsidR="0011569D" w:rsidRDefault="0011569D" w:rsidP="009A1369">
            <w:pPr>
              <w:snapToGrid w:val="0"/>
              <w:jc w:val="center"/>
            </w:pPr>
          </w:p>
        </w:tc>
      </w:tr>
      <w:tr w:rsidR="00071010" w14:paraId="61CA7756" w14:textId="77777777" w:rsidTr="00071010">
        <w:trPr>
          <w:trHeight w:val="6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6D357" w14:textId="77777777" w:rsidR="00071010" w:rsidRDefault="00071010" w:rsidP="009A1369">
            <w:r>
              <w:t>Тема 2.2.Материалы с особыми технологическими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6D85" w14:textId="77777777" w:rsidR="00071010" w:rsidRDefault="0011569D" w:rsidP="009A1369">
            <w:r>
              <w:t>43-44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47B02" w14:textId="77777777" w:rsidR="00071010" w:rsidRDefault="00071010" w:rsidP="009A1369">
            <w:r>
              <w:t>Стали с улучшенной обрабатываемостью резанием. Железоуглеродистые сплавы с высокими литейными свойствами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FC096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C118F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071010" w14:paraId="3530153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0F6A9" w14:textId="77777777" w:rsidR="00071010" w:rsidRDefault="00071010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371C2" w14:textId="77777777" w:rsidR="00071010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445-46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FFA71" w14:textId="77777777" w:rsidR="00071010" w:rsidRDefault="00071010" w:rsidP="0011569D">
            <w:pPr>
              <w:pStyle w:val="aa"/>
              <w:jc w:val="left"/>
            </w:pPr>
            <w:r>
              <w:rPr>
                <w:rFonts w:ascii="Times New Roman" w:hAnsi="Times New Roman" w:cs="Times New Roman"/>
              </w:rPr>
              <w:t>Медные сплавы: латуни, бронзы. Классификация, область применения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8829" w14:textId="77777777" w:rsidR="00071010" w:rsidRDefault="00071010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F4ED4" w14:textId="77777777" w:rsidR="00071010" w:rsidRDefault="00071010" w:rsidP="009A1369">
            <w:pPr>
              <w:jc w:val="center"/>
            </w:pPr>
            <w:r>
              <w:t>2</w:t>
            </w:r>
          </w:p>
        </w:tc>
      </w:tr>
      <w:tr w:rsidR="0011569D" w14:paraId="4142043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0F5D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2C98" w14:textId="77777777" w:rsidR="0011569D" w:rsidRDefault="0011569D" w:rsidP="00AE5D5E">
            <w:pPr>
              <w:pStyle w:val="aa"/>
              <w:ind w:firstLine="72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447-48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07378" w14:textId="77777777" w:rsidR="0011569D" w:rsidRDefault="0011569D" w:rsidP="00822A69">
            <w:r>
              <w:rPr>
                <w:b/>
              </w:rPr>
              <w:t xml:space="preserve">Практическая работа № </w:t>
            </w:r>
            <w:r>
              <w:t>7 Изучение и зарисовка микроструктуры чугунов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AC1E6" w14:textId="77777777" w:rsidR="0011569D" w:rsidRPr="000B6ABC" w:rsidRDefault="0011569D" w:rsidP="00822A69">
            <w:pPr>
              <w:jc w:val="center"/>
              <w:rPr>
                <w:b/>
              </w:rPr>
            </w:pPr>
            <w:r w:rsidRPr="000B6ABC"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5F69" w14:textId="77777777" w:rsidR="0011569D" w:rsidRDefault="0011569D" w:rsidP="00822A69">
            <w:pPr>
              <w:snapToGrid w:val="0"/>
            </w:pPr>
          </w:p>
        </w:tc>
      </w:tr>
      <w:tr w:rsidR="0011569D" w14:paraId="7287C137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9110B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FA306" w14:textId="77777777" w:rsidR="0011569D" w:rsidRDefault="0011569D" w:rsidP="0011569D">
            <w:r>
              <w:rPr>
                <w:b/>
              </w:rPr>
              <w:t>Самостоятельная работа :</w:t>
            </w:r>
            <w:r>
              <w:t xml:space="preserve"> Стали с высокой технологической пластичностью и свариваемостью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DD05C" w14:textId="77777777" w:rsidR="0011569D" w:rsidRDefault="0011569D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0F39" w14:textId="77777777" w:rsidR="0011569D" w:rsidRDefault="0011569D" w:rsidP="009A1369">
            <w:pPr>
              <w:snapToGrid w:val="0"/>
              <w:jc w:val="center"/>
            </w:pPr>
          </w:p>
        </w:tc>
      </w:tr>
      <w:tr w:rsidR="0011569D" w14:paraId="7FCD26E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C4E12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2.3. Износостойкие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E261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449-50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874EA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Материалы с высокой твердостью поверхности. Антифрикционные материалы: металлические и неметаллические, комбинированные минералы.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39E808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76F7E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EE0A21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9C4E1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rPr>
                <w:bCs/>
              </w:rPr>
              <w:t>Тема 2.4. Материалы с высокими упругими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D3AB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551-52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EF834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Рессорно- пружинные стали. Пружинные материалы приборостроения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4956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40781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3D670E44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788CC" w14:textId="77777777" w:rsidR="0011569D" w:rsidRDefault="0011569D" w:rsidP="009A1369">
            <w:pPr>
              <w:rPr>
                <w:rFonts w:ascii="Times New Roman" w:hAnsi="Times New Roman" w:cs="Times New Roman"/>
              </w:rPr>
            </w:pPr>
            <w:r>
              <w:t>Тема 2.5. Материалы с малой плотностью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F3A4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221ACC3F" w14:textId="77777777" w:rsidR="0011569D" w:rsidRPr="0011569D" w:rsidRDefault="0011569D" w:rsidP="0011569D">
            <w:r>
              <w:t>53-54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A556A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алюминия, свойства алюминия, общая характеристика и классификация алюминиевых сплавов., особенности.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BBD1F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FA3F" w14:textId="77777777" w:rsidR="0011569D" w:rsidRDefault="0011569D" w:rsidP="009A1369">
            <w:pPr>
              <w:jc w:val="center"/>
            </w:pPr>
            <w:r>
              <w:t>3</w:t>
            </w:r>
          </w:p>
        </w:tc>
      </w:tr>
      <w:tr w:rsidR="0011569D" w14:paraId="1EDB54E1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B2D35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1050" w14:textId="77777777" w:rsidR="0011569D" w:rsidRDefault="0011569D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555-56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8A088" w14:textId="77777777" w:rsidR="0011569D" w:rsidRDefault="0011569D" w:rsidP="0011569D">
            <w:pPr>
              <w:pStyle w:val="aa"/>
              <w:jc w:val="both"/>
            </w:pPr>
            <w:r>
              <w:rPr>
                <w:rFonts w:ascii="Times New Roman" w:hAnsi="Times New Roman" w:cs="Times New Roman"/>
              </w:rPr>
              <w:t>Сплавы на основе магния: классификация магниевых сплавов .Особенности магниевых сплавов.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3689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FFA8B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0087711" w14:textId="77777777" w:rsidTr="00822A69">
        <w:trPr>
          <w:trHeight w:val="63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FFEC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E5D0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42B637AD" w14:textId="77777777" w:rsidR="0011569D" w:rsidRPr="00822A69" w:rsidRDefault="00822A69" w:rsidP="00822A69">
            <w:r w:rsidRPr="00822A69">
              <w:t>57-58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2BCE4" w14:textId="77777777" w:rsidR="0011569D" w:rsidRPr="00822A69" w:rsidRDefault="0011569D" w:rsidP="00822A69">
            <w:r>
              <w:rPr>
                <w:b/>
              </w:rPr>
              <w:t>Практическая  работа №</w:t>
            </w:r>
            <w:r w:rsidR="00822A69">
              <w:rPr>
                <w:b/>
              </w:rPr>
              <w:t>8</w:t>
            </w:r>
            <w:r>
              <w:rPr>
                <w:b/>
              </w:rPr>
              <w:t xml:space="preserve"> :</w:t>
            </w:r>
            <w:r w:rsidR="00822A69">
              <w:t xml:space="preserve"> Изучение и зарисовка микроструктуры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556E3" w14:textId="77777777" w:rsidR="0011569D" w:rsidRDefault="00822A69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3170F" w14:textId="6142E87E" w:rsidR="0011569D" w:rsidRDefault="000E3AC3" w:rsidP="009A1369">
            <w:pPr>
              <w:jc w:val="center"/>
            </w:pPr>
            <w:r>
              <w:t>3</w:t>
            </w:r>
          </w:p>
        </w:tc>
      </w:tr>
      <w:tr w:rsidR="0011569D" w14:paraId="0521A8CB" w14:textId="77777777" w:rsidTr="00071010">
        <w:trPr>
          <w:trHeight w:val="561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C67C5" w14:textId="77777777" w:rsidR="0011569D" w:rsidRDefault="0011569D" w:rsidP="009A1369">
            <w:pPr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CAEF" w14:textId="77777777" w:rsidR="00822A69" w:rsidRPr="00822A69" w:rsidRDefault="00822A69" w:rsidP="009A1369">
            <w:pPr>
              <w:pStyle w:val="aa"/>
              <w:ind w:firstLine="720"/>
              <w:jc w:val="both"/>
              <w:rPr>
                <w:rFonts w:ascii="Times New Roman" w:hAnsi="Times New Roman" w:cs="Times New Roman"/>
              </w:rPr>
            </w:pPr>
          </w:p>
          <w:p w14:paraId="3C36F62F" w14:textId="77777777" w:rsidR="0011569D" w:rsidRPr="00822A69" w:rsidRDefault="00822A69" w:rsidP="00822A69">
            <w:r w:rsidRPr="00822A69">
              <w:t>59-60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F4E3B" w14:textId="6DA6B500" w:rsidR="0011569D" w:rsidRPr="00822A69" w:rsidRDefault="00822A69" w:rsidP="00A7101C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>Практическая  работа №</w:t>
            </w:r>
            <w:r w:rsidRPr="00822A69">
              <w:rPr>
                <w:rFonts w:ascii="Times New Roman" w:hAnsi="Times New Roman" w:cs="Times New Roman"/>
              </w:rPr>
              <w:t>№9.Изучение и зарисовка  микроструктуры алюминиевых сплавов</w:t>
            </w:r>
            <w:r w:rsidR="00A710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8E927" w14:textId="59740357" w:rsidR="0011569D" w:rsidRPr="0019667C" w:rsidRDefault="00822A69" w:rsidP="00A7101C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4E18" w14:textId="5EDE027D" w:rsidR="0011569D" w:rsidRDefault="000E3AC3" w:rsidP="009A1369">
            <w:pPr>
              <w:jc w:val="center"/>
            </w:pPr>
            <w:r>
              <w:t>3</w:t>
            </w:r>
          </w:p>
        </w:tc>
      </w:tr>
      <w:tr w:rsidR="0011569D" w14:paraId="6E4CDCEC" w14:textId="77777777" w:rsidTr="00822A69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51E74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3683" w14:textId="77777777" w:rsidR="0011569D" w:rsidRPr="00822A69" w:rsidRDefault="00822A69" w:rsidP="009A1369">
            <w:r w:rsidRPr="00822A69">
              <w:t>61-62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E087E" w14:textId="77777777" w:rsidR="0011569D" w:rsidRPr="00822A69" w:rsidRDefault="00822A69" w:rsidP="00822A69">
            <w:pPr>
              <w:jc w:val="both"/>
              <w:rPr>
                <w:rFonts w:ascii="Times New Roman" w:hAnsi="Times New Roman" w:cs="Times New Roman"/>
              </w:rPr>
            </w:pPr>
            <w:r w:rsidRPr="00822A69">
              <w:rPr>
                <w:rFonts w:ascii="Times New Roman" w:hAnsi="Times New Roman" w:cs="Times New Roman"/>
                <w:b/>
              </w:rPr>
              <w:t xml:space="preserve">Практическая  работа №10 </w:t>
            </w:r>
            <w:r w:rsidRPr="00822A69">
              <w:rPr>
                <w:rFonts w:ascii="Times New Roman" w:hAnsi="Times New Roman" w:cs="Times New Roman"/>
              </w:rPr>
              <w:t xml:space="preserve"> Изучение и зарисовка антифрикционных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8BFDD" w14:textId="77777777" w:rsidR="0011569D" w:rsidRPr="0019667C" w:rsidRDefault="00822A69" w:rsidP="00822A69">
            <w:pPr>
              <w:jc w:val="center"/>
            </w:pPr>
            <w:r w:rsidRPr="0019667C"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3EF4" w14:textId="061251A7" w:rsidR="0011569D" w:rsidRDefault="000E3AC3" w:rsidP="009A1369">
            <w:pPr>
              <w:snapToGrid w:val="0"/>
              <w:jc w:val="center"/>
            </w:pPr>
            <w:r>
              <w:t>3</w:t>
            </w:r>
          </w:p>
        </w:tc>
      </w:tr>
      <w:tr w:rsidR="0019667C" w14:paraId="5CD5047F" w14:textId="77777777" w:rsidTr="0019667C">
        <w:trPr>
          <w:trHeight w:val="695"/>
        </w:trPr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4321D" w14:textId="77777777" w:rsidR="0019667C" w:rsidRDefault="0019667C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33710" w14:textId="77777777" w:rsidR="0019667C" w:rsidRPr="00822A69" w:rsidRDefault="0019667C" w:rsidP="0019667C">
            <w:pPr>
              <w:rPr>
                <w:rFonts w:ascii="Times New Roman" w:hAnsi="Times New Roman" w:cs="Times New Roman"/>
                <w:b/>
              </w:rPr>
            </w:pPr>
            <w:r w:rsidRPr="0019667C">
              <w:rPr>
                <w:rFonts w:ascii="Times New Roman" w:hAnsi="Times New Roman" w:cs="Times New Roman"/>
                <w:b/>
              </w:rPr>
              <w:t>Самостоятельная работа :</w:t>
            </w:r>
            <w:r w:rsidRPr="0019667C">
              <w:rPr>
                <w:rFonts w:ascii="Times New Roman" w:hAnsi="Times New Roman" w:cs="Times New Roman"/>
                <w:bCs/>
              </w:rPr>
              <w:t>Использование комбинированных антифрикционных материалов машиностроения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420F4" w14:textId="77777777" w:rsidR="0019667C" w:rsidRPr="0019667C" w:rsidRDefault="0019667C" w:rsidP="00822A69">
            <w:pPr>
              <w:jc w:val="center"/>
            </w:pPr>
            <w:r w:rsidRPr="0019667C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F6B3" w14:textId="77777777" w:rsidR="0019667C" w:rsidRDefault="0019667C" w:rsidP="009A1369">
            <w:pPr>
              <w:snapToGrid w:val="0"/>
              <w:jc w:val="center"/>
            </w:pPr>
          </w:p>
        </w:tc>
      </w:tr>
      <w:tr w:rsidR="0011569D" w14:paraId="04E7AACD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A634F" w14:textId="77777777" w:rsidR="0011569D" w:rsidRDefault="0011569D" w:rsidP="009A1369">
            <w:r>
              <w:t>Тема 2.6. Материалы с высокой удельной прочностью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D279" w14:textId="77777777" w:rsidR="0011569D" w:rsidRDefault="00822A69" w:rsidP="009A1369">
            <w:r>
              <w:t>63-64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740B3" w14:textId="77777777" w:rsidR="0011569D" w:rsidRDefault="0011569D" w:rsidP="009A1369">
            <w:r>
              <w:t>Титан и сплавы на его основе, свойства, общая характеристика титановых сплавов.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FD94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1D57A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72E38F5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02927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9D3A" w14:textId="77777777" w:rsidR="0011569D" w:rsidRDefault="00822A69" w:rsidP="009A1369">
            <w:r>
              <w:t>65-66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78EAB" w14:textId="77777777" w:rsidR="0011569D" w:rsidRDefault="0011569D" w:rsidP="009A1369">
            <w:r>
              <w:t xml:space="preserve">Бериллий и сплавы на его основе. Общая характеристика, </w:t>
            </w:r>
            <w:r>
              <w:lastRenderedPageBreak/>
              <w:t>классификация, применение, особенности обработки.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8EC5E" w14:textId="77777777" w:rsidR="0011569D" w:rsidRDefault="0011569D" w:rsidP="009A1369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0BF7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9D58C1C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BEB17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6B443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>Области применения титановых, алюминиевых, медных сплавов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E3F30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AEDE7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785B91E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CFC2A" w14:textId="77777777" w:rsidR="0011569D" w:rsidRDefault="0011569D" w:rsidP="009A1369">
            <w:r>
              <w:t>Тема 2.7. Материалы устойчивые к воздействию температуры и рабочей среды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C9FA" w14:textId="77777777" w:rsidR="0011569D" w:rsidRDefault="00822A69" w:rsidP="009A1369">
            <w:r>
              <w:t>67-68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B32E5" w14:textId="77777777" w:rsidR="0011569D" w:rsidRDefault="0011569D" w:rsidP="009A1369">
            <w:r>
              <w:t>Коррозионно-стойкие, жаростойкие, жаропрочные материалы. Хладостойкие материалы, радиационно-стойкие материалы.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C421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A64C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114F3F6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8C153" w14:textId="77777777" w:rsidR="0011569D" w:rsidRDefault="0011569D" w:rsidP="009A1369">
            <w:r>
              <w:t>Тема 2.8. Неметаллические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83C4" w14:textId="77777777" w:rsidR="0011569D" w:rsidRDefault="00822A69" w:rsidP="009A1369">
            <w:r>
              <w:t>69-70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4BE5C" w14:textId="77777777" w:rsidR="0011569D" w:rsidRDefault="0011569D" w:rsidP="009A1369">
            <w:r>
              <w:t>Неметаллические материалы, их классификация, свойства. Пластмассы: простые, сложные. Каучук. Материалы на основе резины. Стекло, древесина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7A630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6650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0A1A0B0F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00998" w14:textId="77777777" w:rsidR="00822A69" w:rsidRDefault="00822A69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CF545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работа: </w:t>
            </w:r>
            <w:r>
              <w:t>Преимущества и недостатки пластмасс по сравнению с металлическими материалами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A24DF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53975" w14:textId="77777777" w:rsidR="00822A69" w:rsidRDefault="00822A69" w:rsidP="009A1369">
            <w:pPr>
              <w:snapToGrid w:val="0"/>
              <w:jc w:val="center"/>
            </w:pPr>
          </w:p>
        </w:tc>
      </w:tr>
      <w:tr w:rsidR="00822A69" w14:paraId="34F554D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6F1DA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3. Материалы с особыми физическими свойствами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902E7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0F11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BCD0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2191A8D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3B6A9" w14:textId="77777777" w:rsidR="0011569D" w:rsidRDefault="0011569D" w:rsidP="009A1369">
            <w:r>
              <w:t>Тема 3.1. Материалы с особыми магнитными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37FA" w14:textId="77777777" w:rsidR="0011569D" w:rsidRDefault="00822A69" w:rsidP="009A1369">
            <w:r>
              <w:t>71-72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74FB4" w14:textId="77777777" w:rsidR="0011569D" w:rsidRDefault="0011569D" w:rsidP="009A1369">
            <w:r>
              <w:t>Ферромагнетики, их классификация. Магнитно-легкие, магнитно-твердые материалы, общие требования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99D15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C0FA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4692FD9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780BE" w14:textId="77777777" w:rsidR="0011569D" w:rsidRDefault="0011569D" w:rsidP="009A1369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F926" w14:textId="77777777" w:rsidR="0011569D" w:rsidRDefault="00822A69" w:rsidP="009A1369">
            <w:r>
              <w:t>73-74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D1805" w14:textId="77777777" w:rsidR="0011569D" w:rsidRDefault="0011569D" w:rsidP="009A1369">
            <w:r>
              <w:t>Литые материалы, порошковые материалы, деформируемые сплавы.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F635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2CD41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1E138A8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D6DC6" w14:textId="77777777" w:rsidR="0011569D" w:rsidRDefault="0011569D" w:rsidP="009A1369">
            <w:r>
              <w:t xml:space="preserve">Тема 3.2. </w:t>
            </w:r>
            <w:r>
              <w:rPr>
                <w:rFonts w:eastAsia="Times New Roman"/>
                <w:bCs/>
              </w:rPr>
              <w:t xml:space="preserve"> Материалы с особыми электрическими свойствами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2BE3" w14:textId="77777777" w:rsidR="0011569D" w:rsidRDefault="00822A69" w:rsidP="00822A69">
            <w:r>
              <w:t>75-76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546C1" w14:textId="77777777" w:rsidR="0011569D" w:rsidRDefault="0011569D" w:rsidP="00822A69">
            <w:r>
              <w:t>Материалы с высокой электрической проводимости, электрические свойства проводниковых материалов, проводниковые материалы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8492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B64B7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2237FA12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588BF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FA54" w14:textId="77777777" w:rsidR="0011569D" w:rsidRDefault="00822A69" w:rsidP="009A1369">
            <w:r>
              <w:t>77-78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F3492" w14:textId="77777777" w:rsidR="0011569D" w:rsidRDefault="0011569D" w:rsidP="009A1369">
            <w:r>
              <w:t>Полупроводниковые материалы, строение ,свойства, методы получения, легирование полупроводников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0868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5B972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355CFF09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14C18" w14:textId="77777777" w:rsidR="00822A69" w:rsidRDefault="00822A69" w:rsidP="009A1369">
            <w:r>
              <w:rPr>
                <w:b/>
              </w:rPr>
              <w:t>Раздел 4. Инструментальные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12BF7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092D4" w14:textId="77777777" w:rsidR="00822A69" w:rsidRDefault="00822A69" w:rsidP="009A136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D784C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ED96C0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0C6D3" w14:textId="77777777" w:rsidR="0011569D" w:rsidRDefault="0011569D" w:rsidP="009A1369">
            <w:r>
              <w:t>Тема 4.1. Материалы для режущих и измерительных инструментво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5C3A" w14:textId="77777777" w:rsidR="0011569D" w:rsidRDefault="00822A69" w:rsidP="009A1369">
            <w:r>
              <w:t>79-80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6F32A" w14:textId="77777777" w:rsidR="0011569D" w:rsidRDefault="0011569D" w:rsidP="009A1369">
            <w:r>
              <w:t>Материалы для режущих инструментов: углеродистые стали, низколегированные стали, быстрорежущие стали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B60C9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CC04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09744CA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9179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9563" w14:textId="77777777" w:rsidR="0011569D" w:rsidRDefault="00EB338E" w:rsidP="009A1369">
            <w:r>
              <w:t>81</w:t>
            </w:r>
            <w:r w:rsidR="00822A69">
              <w:t>-8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DED47" w14:textId="77777777" w:rsidR="0011569D" w:rsidRDefault="0011569D" w:rsidP="009A1369">
            <w:r>
              <w:t>Спеченные твердые сплавы, сверх твердые материалы. Стали для измерительных инструментов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48F5E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CC312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68C5296B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E5918" w14:textId="77777777" w:rsidR="0011569D" w:rsidRDefault="0011569D" w:rsidP="009A1369">
            <w:r>
              <w:rPr>
                <w:rFonts w:eastAsia="Times New Roman"/>
                <w:bCs/>
              </w:rPr>
              <w:t>Тема 4.2. Стали для инструментов. Обработки материалов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DC2A" w14:textId="77777777" w:rsidR="0011569D" w:rsidRDefault="00EB338E" w:rsidP="009A1369">
            <w:r>
              <w:t>83</w:t>
            </w:r>
            <w:r w:rsidR="00822A69">
              <w:t>-8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70710" w14:textId="77777777" w:rsidR="0011569D" w:rsidRDefault="0011569D" w:rsidP="009A1369">
            <w:r>
              <w:t>Стали для инструментов холодной обработки давлением. Стали для инструментов горячей обработки давлением, стали для молотовых штампов, стали для штампов горизонтально-ковочных машин и прессов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68F16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C0128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172E6E43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2D3CF" w14:textId="77777777" w:rsidR="00822A69" w:rsidRDefault="00822A69" w:rsidP="009A1369">
            <w:pPr>
              <w:rPr>
                <w:b/>
              </w:rPr>
            </w:pPr>
            <w:r>
              <w:rPr>
                <w:b/>
              </w:rPr>
              <w:t>Раздел 5. Порошковые и композиционные материалы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49DF1" w14:textId="77777777" w:rsidR="00822A69" w:rsidRDefault="00822A69" w:rsidP="009A1369">
            <w:pPr>
              <w:snapToGri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BF634" w14:textId="77777777" w:rsidR="00822A69" w:rsidRDefault="00822A69" w:rsidP="009A1369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0DF96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53919F03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8C1FA" w14:textId="77777777" w:rsidR="0011569D" w:rsidRDefault="0011569D" w:rsidP="009A1369">
            <w:r>
              <w:t>Тема 5.1. Порошковые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7227" w14:textId="77777777" w:rsidR="0011569D" w:rsidRDefault="00EB338E" w:rsidP="009A1369">
            <w:r>
              <w:t>85</w:t>
            </w:r>
            <w:r w:rsidR="00822A69">
              <w:t>-8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3661" w14:textId="77777777" w:rsidR="0011569D" w:rsidRDefault="0011569D" w:rsidP="009A1369">
            <w:r>
              <w:t xml:space="preserve">Получение изделий из порошков. Метод порошковой металлургии. </w:t>
            </w:r>
            <w:r>
              <w:lastRenderedPageBreak/>
              <w:t>Свойства и применение порошковых материалов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11CE1" w14:textId="77777777" w:rsidR="0011569D" w:rsidRDefault="0011569D" w:rsidP="009A1369">
            <w:pPr>
              <w:jc w:val="center"/>
            </w:pPr>
            <w: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D9DF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5BDA58FF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E1C38" w14:textId="77777777" w:rsidR="0011569D" w:rsidRDefault="0011569D" w:rsidP="009A1369">
            <w:r>
              <w:lastRenderedPageBreak/>
              <w:t>Тема 5.2. Композиционные материалы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59ED" w14:textId="77777777" w:rsidR="0011569D" w:rsidRDefault="00EB338E" w:rsidP="009A1369">
            <w:r>
              <w:t>87</w:t>
            </w:r>
            <w:r w:rsidR="00822A69">
              <w:t>-8</w:t>
            </w:r>
            <w:r>
              <w:t>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F9AD0" w14:textId="77777777" w:rsidR="0011569D" w:rsidRDefault="0011569D" w:rsidP="009A1369">
            <w:r>
              <w:t>Композиционные материалы, строение, свойства, достоинства и недостатки, применение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2DC81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0A8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583BC27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50FD1" w14:textId="77777777" w:rsidR="00822A69" w:rsidRDefault="00822A69" w:rsidP="009A1369">
            <w:r>
              <w:rPr>
                <w:b/>
              </w:rPr>
              <w:t>Раздел 6. Основные способы обработки материалов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CB552" w14:textId="77777777" w:rsidR="00822A69" w:rsidRDefault="00822A69" w:rsidP="009A1369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4CFF3" w14:textId="77777777" w:rsidR="00822A69" w:rsidRDefault="00822A69" w:rsidP="009A136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69DB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02EA855A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002C9" w14:textId="77777777" w:rsidR="0011569D" w:rsidRDefault="0011569D" w:rsidP="009A1369">
            <w:r>
              <w:t>Тема 6.1. Литейное производство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8B4C" w14:textId="77777777" w:rsidR="0011569D" w:rsidRDefault="00EB338E" w:rsidP="009A1369">
            <w:r>
              <w:t>89</w:t>
            </w:r>
            <w:r w:rsidR="00822A69">
              <w:t>-</w:t>
            </w:r>
            <w:r>
              <w:t>90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7B7E0" w14:textId="77777777" w:rsidR="0011569D" w:rsidRDefault="0011569D" w:rsidP="009A1369">
            <w:r>
              <w:t>Сущность литейного производства. Технологический процесс получения отливок. Дефекты в отливках. Специальные виды литья.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60157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E2EE9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2D4DC106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A85F7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23E63" w14:textId="77777777" w:rsidR="00822A69" w:rsidRDefault="00822A69" w:rsidP="009A1369">
            <w:r>
              <w:rPr>
                <w:b/>
              </w:rPr>
              <w:t xml:space="preserve">Самостоятельная работа: </w:t>
            </w:r>
            <w:r>
              <w:t xml:space="preserve"> Мероприятия по охране труда и окружающей среды в литейном производстве.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00480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869B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23F70588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2DF6B" w14:textId="77777777" w:rsidR="0011569D" w:rsidRDefault="0011569D" w:rsidP="009A1369">
            <w:r>
              <w:t>Тема 6.2. Обработка металлов давлением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D659" w14:textId="77777777" w:rsidR="0011569D" w:rsidRDefault="00EB338E" w:rsidP="009A1369">
            <w:r>
              <w:t>91</w:t>
            </w:r>
            <w:r w:rsidR="00822A69">
              <w:t>-9</w:t>
            </w:r>
            <w: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9034E" w14:textId="77777777" w:rsidR="0011569D" w:rsidRDefault="0011569D" w:rsidP="009A1369">
            <w:r>
              <w:t>Сущность процесса обработки давлением. Нагрев металла и нагревательные устройства. Виды обработки давлением. Прессование металла, горячая объемная штамповка, холодная штамповка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07B42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8E75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822A69" w14:paraId="717E7E01" w14:textId="77777777" w:rsidTr="00822A69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C02E1" w14:textId="77777777" w:rsidR="00822A69" w:rsidRDefault="00822A69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74EBA" w14:textId="77777777" w:rsidR="00822A69" w:rsidRDefault="00EB338E" w:rsidP="009A1369">
            <w:r>
              <w:rPr>
                <w:b/>
              </w:rPr>
              <w:t>Самостоятельная работа</w:t>
            </w:r>
            <w:r w:rsidR="00822A69">
              <w:rPr>
                <w:b/>
              </w:rPr>
              <w:t xml:space="preserve">: </w:t>
            </w:r>
            <w:r w:rsidR="00822A69">
              <w:t>Продукция прокатного производства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3F902" w14:textId="77777777" w:rsidR="00822A69" w:rsidRDefault="00822A69" w:rsidP="009A1369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4877C" w14:textId="77777777" w:rsidR="00822A69" w:rsidRDefault="00822A69" w:rsidP="009A1369">
            <w:pPr>
              <w:snapToGrid w:val="0"/>
              <w:jc w:val="center"/>
            </w:pPr>
          </w:p>
        </w:tc>
      </w:tr>
      <w:tr w:rsidR="0011569D" w14:paraId="333A7F6E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4E407" w14:textId="77777777" w:rsidR="0011569D" w:rsidRDefault="0011569D" w:rsidP="009A1369">
            <w:r>
              <w:t>Тема 6.3. Обработка металлов резанием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972A" w14:textId="77777777" w:rsidR="0011569D" w:rsidRDefault="00EB338E" w:rsidP="009A1369">
            <w:r>
              <w:t>93</w:t>
            </w:r>
            <w:r w:rsidR="00822A69">
              <w:t>-9</w:t>
            </w:r>
            <w:r>
              <w:t>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0100F" w14:textId="77777777" w:rsidR="0011569D" w:rsidRDefault="0011569D" w:rsidP="009A1369">
            <w:r>
              <w:t>Общие вопросы об обработки резанием. Понятие о режимах резания. Методы обработки резанием.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4D534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4303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  <w:tr w:rsidR="0011569D" w14:paraId="49EADA74" w14:textId="77777777" w:rsidTr="00071010"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6372" w14:textId="77777777" w:rsidR="0011569D" w:rsidRDefault="0011569D" w:rsidP="009A136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E700" w14:textId="77777777" w:rsidR="0011569D" w:rsidRDefault="00EB338E" w:rsidP="009A1369">
            <w:r>
              <w:t>95</w:t>
            </w:r>
            <w:r w:rsidR="00822A69">
              <w:t>-9</w:t>
            </w:r>
            <w:r>
              <w:t>6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0DBFD" w14:textId="77777777" w:rsidR="0011569D" w:rsidRDefault="0011569D" w:rsidP="009A1369">
            <w:r>
              <w:t>Классификация металлорежущих станков. Электрические методы обработки металлов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475D1" w14:textId="77777777" w:rsidR="0011569D" w:rsidRDefault="0011569D" w:rsidP="009A1369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8A4E6" w14:textId="77777777" w:rsidR="0011569D" w:rsidRDefault="0011569D" w:rsidP="009A1369">
            <w:pPr>
              <w:jc w:val="center"/>
            </w:pPr>
            <w:r>
              <w:t>2</w:t>
            </w:r>
          </w:p>
        </w:tc>
      </w:tr>
    </w:tbl>
    <w:p w14:paraId="51CB783E" w14:textId="77777777" w:rsidR="007340CC" w:rsidRDefault="007340CC" w:rsidP="00F97F6F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center"/>
        <w:rPr>
          <w:rFonts w:eastAsia="Times New Roman" w:cs="Arial"/>
          <w:b/>
          <w:bCs/>
        </w:rPr>
        <w:sectPr w:rsidR="007340CC" w:rsidSect="009A1369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05D0D624" w14:textId="77777777" w:rsidR="00F97F6F" w:rsidRPr="001C47F2" w:rsidRDefault="007340CC" w:rsidP="001C47F2">
      <w:pPr>
        <w:tabs>
          <w:tab w:val="left" w:pos="2127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47F2">
        <w:rPr>
          <w:rFonts w:eastAsia="Times New Roman" w:cs="Arial"/>
          <w:b/>
          <w:bCs/>
          <w:sz w:val="26"/>
          <w:szCs w:val="26"/>
        </w:rPr>
        <w:lastRenderedPageBreak/>
        <w:t>3</w:t>
      </w:r>
      <w:r w:rsidR="00F97F6F" w:rsidRPr="001C47F2">
        <w:rPr>
          <w:rFonts w:eastAsia="Times New Roman" w:cs="Arial"/>
          <w:b/>
          <w:bCs/>
          <w:sz w:val="26"/>
          <w:szCs w:val="26"/>
          <w:lang w:val="en-US"/>
        </w:rPr>
        <w:t>.</w:t>
      </w:r>
      <w:r w:rsidR="00F97F6F" w:rsidRPr="001C47F2">
        <w:rPr>
          <w:rFonts w:eastAsia="Times New Roman" w:cs="Arial"/>
          <w:b/>
          <w:bCs/>
          <w:sz w:val="26"/>
          <w:szCs w:val="26"/>
        </w:rPr>
        <w:t>УСЛОВИЯ РЕАЛИЗАЦИИ ПРОГРАММЫ ДИСЦИПЛИНЫ</w:t>
      </w:r>
    </w:p>
    <w:p w14:paraId="37B3E0F8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ACA6549" w14:textId="6BE5D8E0" w:rsidR="00F97F6F" w:rsidRPr="001C47F2" w:rsidRDefault="001C47F2" w:rsidP="001C47F2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84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 учебный кабинет </w:t>
      </w:r>
      <w:r w:rsidR="00B45E7B"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 </w:t>
      </w:r>
      <w:r w:rsidR="00F97F6F" w:rsidRPr="001C47F2">
        <w:rPr>
          <w:rFonts w:ascii="Times New Roman" w:hAnsi="Times New Roman" w:cs="Times New Roman"/>
          <w:bCs/>
          <w:sz w:val="26"/>
          <w:szCs w:val="26"/>
        </w:rPr>
        <w:t>лаборатори</w:t>
      </w:r>
      <w:r w:rsidRPr="001C47F2">
        <w:rPr>
          <w:rFonts w:ascii="Times New Roman" w:hAnsi="Times New Roman" w:cs="Times New Roman"/>
          <w:bCs/>
          <w:sz w:val="26"/>
          <w:szCs w:val="26"/>
        </w:rPr>
        <w:t>я</w:t>
      </w:r>
      <w:r w:rsidR="00F97F6F" w:rsidRPr="001C47F2">
        <w:rPr>
          <w:rFonts w:ascii="Times New Roman" w:hAnsi="Times New Roman" w:cs="Times New Roman"/>
          <w:bCs/>
          <w:sz w:val="26"/>
          <w:szCs w:val="26"/>
        </w:rPr>
        <w:t xml:space="preserve"> «Материаловедение»</w:t>
      </w:r>
    </w:p>
    <w:p w14:paraId="119C572C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учебного кабинета:</w:t>
      </w:r>
    </w:p>
    <w:p w14:paraId="35C8E88F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778E8AEA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32743276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 «Материаловедение»;</w:t>
      </w:r>
    </w:p>
    <w:p w14:paraId="2EC0B1A9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объемные модели металлической кристаллической решетки;</w:t>
      </w:r>
    </w:p>
    <w:p w14:paraId="316C5D3D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металлов (стали, чугуна, цветных металлов и сплавов);</w:t>
      </w:r>
    </w:p>
    <w:p w14:paraId="2541B385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неметаллических материалов;</w:t>
      </w:r>
    </w:p>
    <w:p w14:paraId="6490BE4B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смазочных материалов.</w:t>
      </w:r>
    </w:p>
    <w:p w14:paraId="1FE1404E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Технические средства обучения:</w:t>
      </w:r>
    </w:p>
    <w:p w14:paraId="1F6CA9E2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 и мультимедиапроектор.</w:t>
      </w:r>
    </w:p>
    <w:p w14:paraId="26BE09C3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  <w:u w:val="single"/>
        </w:rPr>
        <w:t>Оборудование лаборатории:</w:t>
      </w:r>
    </w:p>
    <w:p w14:paraId="63893C54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образцы металлов;</w:t>
      </w:r>
    </w:p>
    <w:p w14:paraId="22DC4F17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электропечи муфельные;</w:t>
      </w:r>
    </w:p>
    <w:p w14:paraId="78D2E065" w14:textId="77777777" w:rsidR="00F97F6F" w:rsidRPr="001C47F2" w:rsidRDefault="00F97F6F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47F2">
        <w:rPr>
          <w:rFonts w:ascii="Times New Roman" w:hAnsi="Times New Roman" w:cs="Times New Roman"/>
          <w:bCs/>
          <w:sz w:val="26"/>
          <w:szCs w:val="26"/>
        </w:rPr>
        <w:t>- вытяжная и приточная вентиляция.</w:t>
      </w:r>
    </w:p>
    <w:p w14:paraId="4CF787FD" w14:textId="77777777" w:rsidR="00F97F6F" w:rsidRPr="001C47F2" w:rsidRDefault="00F97F6F" w:rsidP="001C47F2">
      <w:pPr>
        <w:pStyle w:val="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C47F2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14:paraId="6C5F641C" w14:textId="77777777" w:rsidR="00B45E7B" w:rsidRPr="001C47F2" w:rsidRDefault="00B45E7B" w:rsidP="001C47F2">
      <w:pPr>
        <w:spacing w:line="276" w:lineRule="auto"/>
        <w:ind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229069C1" w14:textId="5B3AD2AF" w:rsidR="00B45E7B" w:rsidRPr="001C47F2" w:rsidRDefault="00B45E7B" w:rsidP="001C47F2">
      <w:pPr>
        <w:pStyle w:val="ac"/>
        <w:widowControl/>
        <w:numPr>
          <w:ilvl w:val="0"/>
          <w:numId w:val="10"/>
        </w:numPr>
        <w:suppressAutoHyphens w:val="0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sz w:val="26"/>
          <w:szCs w:val="26"/>
        </w:rPr>
        <w:t>Моряков О.С. Материаловедение: учебник для студ. Учреждений сред. Проф. образования. – 2-е изд.,стер. – М.: Издательский центр«Академия»,201</w:t>
      </w:r>
      <w:r w:rsidR="0083499F">
        <w:rPr>
          <w:sz w:val="26"/>
          <w:szCs w:val="26"/>
        </w:rPr>
        <w:t>8</w:t>
      </w:r>
      <w:r w:rsidRPr="001C47F2">
        <w:rPr>
          <w:sz w:val="26"/>
          <w:szCs w:val="26"/>
        </w:rPr>
        <w:t>.</w:t>
      </w:r>
    </w:p>
    <w:p w14:paraId="40071D78" w14:textId="0A1A5C62" w:rsidR="00381FDB" w:rsidRPr="001C47F2" w:rsidRDefault="00B45E7B" w:rsidP="001C47F2">
      <w:pPr>
        <w:pStyle w:val="ac"/>
        <w:widowControl/>
        <w:numPr>
          <w:ilvl w:val="0"/>
          <w:numId w:val="10"/>
        </w:numPr>
        <w:suppressAutoHyphens w:val="0"/>
        <w:ind w:left="426" w:right="-99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C47F2">
        <w:rPr>
          <w:sz w:val="26"/>
          <w:szCs w:val="26"/>
        </w:rPr>
        <w:t>Заплатин В.Н. Справочное пособие по материаловедению (металлообработка): учеб. пособиедля нач. проф. образования. – 3-е изд.,стер. – М.: Издательский центр «Академия»,20</w:t>
      </w:r>
      <w:r w:rsidR="00C23C53" w:rsidRPr="001C47F2">
        <w:rPr>
          <w:sz w:val="26"/>
          <w:szCs w:val="26"/>
        </w:rPr>
        <w:t>1</w:t>
      </w:r>
      <w:r w:rsidR="00381FDB" w:rsidRPr="001C47F2">
        <w:rPr>
          <w:sz w:val="26"/>
          <w:szCs w:val="26"/>
        </w:rPr>
        <w:t>8</w:t>
      </w:r>
      <w:hyperlink r:id="rId10" w:history="1">
        <w:r w:rsidR="00381FDB" w:rsidRPr="001C47F2">
          <w:rPr>
            <w:rStyle w:val="a3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https://znanium.com/catalog/documentid348066</w:t>
        </w:r>
      </w:hyperlink>
    </w:p>
    <w:p w14:paraId="6E974D6C" w14:textId="49D6477E" w:rsidR="00900562" w:rsidRPr="001C47F2" w:rsidRDefault="00E04259" w:rsidP="001C47F2">
      <w:pPr>
        <w:spacing w:line="276" w:lineRule="auto"/>
        <w:ind w:left="360" w:right="584" w:hanging="36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="00381FDB" w:rsidRPr="001C47F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Черепанов А.А.Материаловедение.Учебник.для студентов СПО </w:t>
      </w:r>
      <w:r w:rsidR="00900562" w:rsidRPr="001C47F2">
        <w:rPr>
          <w:sz w:val="26"/>
          <w:szCs w:val="26"/>
        </w:rPr>
        <w:t>– М.: Издательский центр «Академия»,2018.</w:t>
      </w:r>
    </w:p>
    <w:p w14:paraId="4113CBE3" w14:textId="3D82128F" w:rsidR="00B45E7B" w:rsidRPr="001C47F2" w:rsidRDefault="00B45E7B" w:rsidP="001C47F2">
      <w:pPr>
        <w:widowControl/>
        <w:suppressAutoHyphens w:val="0"/>
        <w:ind w:left="426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Дополнительные источники:</w:t>
      </w:r>
    </w:p>
    <w:p w14:paraId="5B750B50" w14:textId="77777777" w:rsidR="00831ED4" w:rsidRPr="001C47F2" w:rsidRDefault="00831ED4" w:rsidP="001C47F2">
      <w:pPr>
        <w:ind w:left="360"/>
        <w:jc w:val="both"/>
        <w:rPr>
          <w:sz w:val="26"/>
          <w:szCs w:val="26"/>
        </w:rPr>
      </w:pPr>
      <w:r w:rsidRPr="001C47F2">
        <w:rPr>
          <w:sz w:val="26"/>
          <w:szCs w:val="26"/>
        </w:rPr>
        <w:t>https://znanium.com/catalog/document?id=381926</w:t>
      </w:r>
    </w:p>
    <w:p w14:paraId="2F8197E9" w14:textId="0411780A" w:rsidR="00B45E7B" w:rsidRPr="001C47F2" w:rsidRDefault="00831ED4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 xml:space="preserve"> </w:t>
      </w:r>
      <w:r w:rsidR="00B45E7B" w:rsidRPr="001C47F2">
        <w:rPr>
          <w:sz w:val="26"/>
          <w:szCs w:val="26"/>
        </w:rPr>
        <w:t>Адаскин А.М. Материаловедение (металлообработка): Учебник для нач.проф.образования: Учеб.пособие для сред.проф.образования. – 9-е изд.,стер. – М.:Издательский центр «Академия»,20</w:t>
      </w:r>
      <w:r w:rsidR="00AA2C17" w:rsidRPr="001C47F2">
        <w:rPr>
          <w:sz w:val="26"/>
          <w:szCs w:val="26"/>
        </w:rPr>
        <w:t>18</w:t>
      </w:r>
      <w:r w:rsidR="00B45E7B" w:rsidRPr="001C47F2">
        <w:rPr>
          <w:sz w:val="26"/>
          <w:szCs w:val="26"/>
        </w:rPr>
        <w:t>.</w:t>
      </w:r>
    </w:p>
    <w:p w14:paraId="19AD9452" w14:textId="3C478C30" w:rsidR="00B45E7B" w:rsidRPr="001C47F2" w:rsidRDefault="00B45E7B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>Солнцев Ю.П. Материаловедение: учебник для студентов учреждений сред. Проф. образования. – 9-е изд.,стер. – М.: Издательский центр «Академия»,20</w:t>
      </w:r>
      <w:r w:rsidR="00AA2C17" w:rsidRPr="001C47F2">
        <w:rPr>
          <w:sz w:val="26"/>
          <w:szCs w:val="26"/>
        </w:rPr>
        <w:t>1</w:t>
      </w:r>
      <w:r w:rsidRPr="001C47F2">
        <w:rPr>
          <w:sz w:val="26"/>
          <w:szCs w:val="26"/>
        </w:rPr>
        <w:t>9.</w:t>
      </w:r>
    </w:p>
    <w:p w14:paraId="331FDCFD" w14:textId="284F5049" w:rsidR="00B45E7B" w:rsidRPr="001C47F2" w:rsidRDefault="00B45E7B" w:rsidP="001C47F2">
      <w:pPr>
        <w:pStyle w:val="ac"/>
        <w:numPr>
          <w:ilvl w:val="0"/>
          <w:numId w:val="13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47F2">
        <w:rPr>
          <w:sz w:val="26"/>
          <w:szCs w:val="26"/>
        </w:rPr>
        <w:t>Черепахин А.А. Материаловедение: Учебник для студ. Учреждений сред.проф. образования. – М.: Издательский центр «Академия»,20</w:t>
      </w:r>
      <w:r w:rsidR="00AA2C17" w:rsidRPr="001C47F2">
        <w:rPr>
          <w:sz w:val="26"/>
          <w:szCs w:val="26"/>
        </w:rPr>
        <w:t>18</w:t>
      </w:r>
      <w:r w:rsidRPr="001C47F2">
        <w:rPr>
          <w:sz w:val="26"/>
          <w:szCs w:val="26"/>
        </w:rPr>
        <w:t>.</w:t>
      </w:r>
    </w:p>
    <w:p w14:paraId="33247D92" w14:textId="2EFE216F" w:rsidR="00AA2C17" w:rsidRPr="001C47F2" w:rsidRDefault="00AA2C17" w:rsidP="001C47F2">
      <w:pPr>
        <w:jc w:val="both"/>
        <w:rPr>
          <w:sz w:val="26"/>
          <w:szCs w:val="26"/>
        </w:rPr>
      </w:pPr>
      <w:r w:rsidRPr="001C47F2">
        <w:rPr>
          <w:sz w:val="26"/>
          <w:szCs w:val="26"/>
        </w:rPr>
        <w:t xml:space="preserve">            </w:t>
      </w:r>
      <w:hyperlink r:id="rId11" w:history="1">
        <w:r w:rsidRPr="001C47F2">
          <w:rPr>
            <w:rStyle w:val="a3"/>
            <w:sz w:val="26"/>
            <w:szCs w:val="26"/>
          </w:rPr>
          <w:t>https://znanium.com/catalog/document?id=379463</w:t>
        </w:r>
      </w:hyperlink>
    </w:p>
    <w:p w14:paraId="62818A62" w14:textId="135B6428" w:rsidR="00AA2C17" w:rsidRPr="001C47F2" w:rsidRDefault="00AA2C17" w:rsidP="001C47F2">
      <w:pPr>
        <w:jc w:val="both"/>
        <w:rPr>
          <w:sz w:val="26"/>
          <w:szCs w:val="26"/>
        </w:rPr>
      </w:pPr>
      <w:r w:rsidRPr="001C47F2">
        <w:rPr>
          <w:b/>
          <w:bCs/>
          <w:sz w:val="26"/>
          <w:szCs w:val="26"/>
        </w:rPr>
        <w:t xml:space="preserve">   4</w:t>
      </w:r>
      <w:r w:rsidRPr="001C47F2">
        <w:rPr>
          <w:sz w:val="26"/>
          <w:szCs w:val="26"/>
        </w:rPr>
        <w:t>.    Стуканов В.А. Материаловедение .Учебное пособие для студ.СПО.Издательство:           Издательский Дом ФОРУМ,2019</w:t>
      </w:r>
    </w:p>
    <w:p w14:paraId="686DAF86" w14:textId="77777777" w:rsidR="00B45E7B" w:rsidRPr="001C47F2" w:rsidRDefault="00B45E7B" w:rsidP="001C47F2">
      <w:p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Интернет-ресурсы:</w:t>
      </w:r>
    </w:p>
    <w:p w14:paraId="52F38ACF" w14:textId="77777777" w:rsidR="00B45E7B" w:rsidRPr="001C47F2" w:rsidRDefault="00B45E7B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Электронно-библиотечная система – режим доступа: </w:t>
      </w: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Znanium. com.</w:t>
      </w:r>
    </w:p>
    <w:p w14:paraId="64210CF3" w14:textId="1F9039B9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t>Максина Е.Л. Материаловедение: Учебное пособие / И.С. Давыдова, Е.Л. Максина. – 2-e изд. – М.: ИЦ РИОР: НИЦ ИНФРА-М, 201</w:t>
      </w:r>
      <w:r w:rsidR="00AA2C17" w:rsidRPr="001C47F2">
        <w:rPr>
          <w:sz w:val="26"/>
          <w:szCs w:val="26"/>
        </w:rPr>
        <w:t>8</w:t>
      </w:r>
    </w:p>
    <w:p w14:paraId="62FAB9BD" w14:textId="4B449384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lastRenderedPageBreak/>
        <w:t>Двоеглазов Г.А. Материаловедение: Учебник / Двоеглазов Г.А. –Рн/Д:Феникс, 201</w:t>
      </w:r>
      <w:r w:rsidR="00AA2C17" w:rsidRPr="001C47F2">
        <w:rPr>
          <w:sz w:val="26"/>
          <w:szCs w:val="26"/>
        </w:rPr>
        <w:t>8</w:t>
      </w:r>
    </w:p>
    <w:p w14:paraId="47B48457" w14:textId="2E56D146" w:rsidR="00147E0D" w:rsidRPr="001C47F2" w:rsidRDefault="00147E0D" w:rsidP="001C47F2">
      <w:pPr>
        <w:pStyle w:val="ac"/>
        <w:widowControl/>
        <w:numPr>
          <w:ilvl w:val="0"/>
          <w:numId w:val="12"/>
        </w:numPr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sz w:val="26"/>
          <w:szCs w:val="26"/>
        </w:rPr>
        <w:t>Жарский И.М. Материаловедение: Учебное пособие / Жарский И.М., Иванова Н.П., Куис Д.В. –Мн.:Вышэйшая школа, 201</w:t>
      </w:r>
      <w:r w:rsidR="00AA2C17" w:rsidRPr="001C47F2">
        <w:rPr>
          <w:sz w:val="26"/>
          <w:szCs w:val="26"/>
        </w:rPr>
        <w:t>7</w:t>
      </w:r>
    </w:p>
    <w:p w14:paraId="7345E108" w14:textId="77777777" w:rsidR="00465F3F" w:rsidRPr="001C47F2" w:rsidRDefault="00465F3F" w:rsidP="001C47F2">
      <w:pPr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C47F2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 xml:space="preserve">Сервисы и инструменты: </w:t>
      </w:r>
    </w:p>
    <w:p w14:paraId="5AD6F188" w14:textId="77777777" w:rsidR="00465F3F" w:rsidRPr="001C47F2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1.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Skype (режим доступа: https://www.skype.com/) </w:t>
      </w:r>
    </w:p>
    <w:p w14:paraId="02FCD18A" w14:textId="77777777" w:rsidR="00465F3F" w:rsidRPr="001C47F2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2.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Zoom (режим доступа: https://zoom.us/)</w:t>
      </w:r>
    </w:p>
    <w:p w14:paraId="37FF5A86" w14:textId="77777777" w:rsidR="00465F3F" w:rsidRPr="00FF4C36" w:rsidRDefault="00465F3F" w:rsidP="001C47F2">
      <w:pPr>
        <w:pStyle w:val="ac"/>
        <w:widowControl/>
        <w:spacing w:line="276" w:lineRule="auto"/>
        <w:ind w:left="426" w:right="584"/>
        <w:jc w:val="both"/>
        <w:rPr>
          <w:rFonts w:ascii="Times New Roman" w:eastAsia="Times New Roman" w:hAnsi="Times New Roman" w:cs="Times New Roman"/>
          <w:szCs w:val="24"/>
          <w:lang w:eastAsia="ar-SA"/>
        </w:rPr>
      </w:pP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>3.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https://</w:t>
      </w:r>
      <w:r w:rsidRPr="00465F3F">
        <w:rPr>
          <w:rFonts w:ascii="Times New Roman" w:eastAsia="Times New Roman" w:hAnsi="Times New Roman" w:cs="Times New Roman"/>
          <w:szCs w:val="24"/>
          <w:lang w:eastAsia="ar-SA"/>
        </w:rPr>
        <w:t>disk.yandex.ru/</w:t>
      </w:r>
    </w:p>
    <w:p w14:paraId="5A4093C8" w14:textId="77777777" w:rsidR="00F97F6F" w:rsidRDefault="00F97F6F" w:rsidP="00F97F6F">
      <w:pPr>
        <w:pStyle w:val="a5"/>
        <w:tabs>
          <w:tab w:val="left" w:pos="454"/>
        </w:tabs>
        <w:spacing w:after="0" w:line="322" w:lineRule="exact"/>
        <w:jc w:val="both"/>
        <w:rPr>
          <w:rFonts w:ascii="Times New Roman" w:hAnsi="Times New Roman" w:cs="Times New Roman"/>
        </w:rPr>
        <w:sectPr w:rsidR="00F97F6F" w:rsidSect="009A1369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14:paraId="7A724CF9" w14:textId="77777777" w:rsidR="00DF5D8B" w:rsidRPr="001C47F2" w:rsidRDefault="00DF5D8B" w:rsidP="001C47F2">
      <w:pPr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C47F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14:paraId="0DFFED30" w14:textId="71D3E498" w:rsidR="00DF5D8B" w:rsidRPr="001C47F2" w:rsidRDefault="00DF5D8B" w:rsidP="001C47F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</w:pP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="00CF68E7"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47F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324803" w:rsidRPr="001C47F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24803" w:rsidRPr="001C47F2">
        <w:rPr>
          <w:rFonts w:ascii="Times New Roman" w:eastAsia="Times New Roman" w:hAnsi="Times New Roman" w:cs="Times New Roman"/>
          <w:kern w:val="0"/>
          <w:sz w:val="26"/>
          <w:szCs w:val="26"/>
          <w:lang w:eastAsia="ru-RU" w:bidi="ar-SA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E3B0050" w14:textId="4374FDBF" w:rsidR="00DF5D8B" w:rsidRPr="001C47F2" w:rsidRDefault="00DF5D8B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97B10D4" w14:textId="77777777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" w:right="113"/>
        <w:rPr>
          <w:b/>
          <w:bCs/>
          <w:sz w:val="26"/>
          <w:szCs w:val="26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9"/>
        <w:gridCol w:w="4191"/>
      </w:tblGrid>
      <w:tr w:rsidR="002F0E21" w:rsidRPr="001C47F2" w14:paraId="40795231" w14:textId="77777777" w:rsidTr="006A15E4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8230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  <w:r w:rsidRPr="001C47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192C37DE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  <w:r w:rsidRPr="001C47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7FD9D" w14:textId="77777777" w:rsidR="002F0E21" w:rsidRPr="001C47F2" w:rsidRDefault="002F0E21" w:rsidP="001C47F2">
            <w:pPr>
              <w:ind w:left="113" w:right="113"/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1C47F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0E21" w:rsidRPr="001C47F2" w14:paraId="2BF9737C" w14:textId="77777777" w:rsidTr="006A15E4"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F9B2" w14:textId="77777777" w:rsidR="002F0E21" w:rsidRPr="001C47F2" w:rsidRDefault="002F0E21" w:rsidP="001C47F2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D79D" w14:textId="77777777" w:rsidR="002F0E21" w:rsidRPr="001C47F2" w:rsidRDefault="002F0E21" w:rsidP="001C47F2">
            <w:pPr>
              <w:ind w:left="113" w:right="113"/>
              <w:jc w:val="center"/>
              <w:rPr>
                <w:b/>
                <w:sz w:val="26"/>
                <w:szCs w:val="26"/>
              </w:rPr>
            </w:pPr>
          </w:p>
        </w:tc>
      </w:tr>
      <w:tr w:rsidR="002F0E21" w:rsidRPr="001C47F2" w14:paraId="0BCD83AA" w14:textId="77777777" w:rsidTr="006A15E4">
        <w:trPr>
          <w:trHeight w:val="2696"/>
        </w:trPr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0208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Умения:</w:t>
            </w:r>
          </w:p>
          <w:p w14:paraId="1A7CDBFF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 xml:space="preserve">распознавать и классифицировать конструкционные и сырьевые материалы по внешнему виду, происхождению, свойствам; определять виды конструкционных материалов; </w:t>
            </w:r>
          </w:p>
          <w:p w14:paraId="43109044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 xml:space="preserve">выбирать материалы для конструкций по их назначению и условиям эксплуатации; проводить исследования и испытания материалов; </w:t>
            </w:r>
          </w:p>
          <w:p w14:paraId="6D7B573E" w14:textId="77777777" w:rsidR="002F0E21" w:rsidRPr="001C47F2" w:rsidRDefault="002F0E21" w:rsidP="001C47F2">
            <w:pPr>
              <w:pStyle w:val="a9"/>
              <w:jc w:val="both"/>
              <w:rPr>
                <w:sz w:val="26"/>
                <w:szCs w:val="26"/>
                <w:lang w:val="ru-RU"/>
              </w:rPr>
            </w:pPr>
            <w:r w:rsidRPr="001C47F2">
              <w:rPr>
                <w:sz w:val="26"/>
                <w:szCs w:val="26"/>
                <w:lang w:val="ru-RU"/>
              </w:rPr>
              <w:t>рассчитывать и назначать оптимальные режимы резанья;</w:t>
            </w:r>
          </w:p>
          <w:p w14:paraId="641BB923" w14:textId="53E8898F" w:rsidR="002F0E21" w:rsidRPr="001C47F2" w:rsidRDefault="002F0E21" w:rsidP="001C47F2">
            <w:pPr>
              <w:pStyle w:val="af3"/>
              <w:tabs>
                <w:tab w:val="left" w:pos="9000"/>
              </w:tabs>
              <w:ind w:left="113"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t xml:space="preserve"> </w:t>
            </w: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оценивать и прогнозировать поведение материала и причин отказов деталей и инструментов под воздействием на них различных эксплуатационных факторов; </w:t>
            </w:r>
          </w:p>
          <w:p w14:paraId="169A6F0D" w14:textId="77777777" w:rsidR="002F0E21" w:rsidRPr="001C47F2" w:rsidRDefault="002F0E21" w:rsidP="001C47F2">
            <w:pPr>
              <w:pStyle w:val="af3"/>
              <w:tabs>
                <w:tab w:val="left" w:pos="9000"/>
              </w:tabs>
              <w:ind w:left="113"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в результате анализа условий эксплуатации и производства обоснованно и правильно выбирать материал, назначать обработку в целях получения заданной структуры и свойств, обеспечивающих высокую надежность изделий.</w:t>
            </w:r>
          </w:p>
          <w:p w14:paraId="3DA2F873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</w:pPr>
          </w:p>
          <w:p w14:paraId="4A3CDCA5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</w:pPr>
            <w:r w:rsidRPr="001C47F2">
              <w:rPr>
                <w:rFonts w:ascii="Times New Roman" w:eastAsia="MS Mincho" w:hAnsi="Times New Roman" w:cs="Times New Roman"/>
                <w:i/>
                <w:sz w:val="26"/>
                <w:szCs w:val="26"/>
              </w:rPr>
              <w:t>Знания:</w:t>
            </w:r>
          </w:p>
          <w:p w14:paraId="1BE98028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закономерности процессов кристаллизации и структурообразования металлов и сплавов, основы их термообработки, способы защиты металлов от коррозии;  </w:t>
            </w:r>
          </w:p>
          <w:p w14:paraId="67E64CAE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классификация и способы получения композиционных материалов;  </w:t>
            </w:r>
          </w:p>
          <w:p w14:paraId="09189A5D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принципы выбора конструкционных материалов для применения в производстве;   строение и свойства металлов, методы их исследования;  </w:t>
            </w:r>
          </w:p>
          <w:p w14:paraId="0FE68B86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- классификацию материалов, металлов и сплавов, их область применения;методику расчета и назначения режимов резания для различных видов работ ;                    </w:t>
            </w:r>
          </w:p>
          <w:p w14:paraId="1E0D5E32" w14:textId="22A33ABA" w:rsidR="002F0E21" w:rsidRPr="001C47F2" w:rsidRDefault="002F0E21" w:rsidP="001C47F2">
            <w:pPr>
              <w:pStyle w:val="af3"/>
              <w:tabs>
                <w:tab w:val="left" w:pos="9000"/>
              </w:tabs>
              <w:ind w:right="355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1C47F2">
              <w:rPr>
                <w:rFonts w:ascii="Times New Roman" w:hAnsi="Times New Roman"/>
                <w:i/>
                <w:sz w:val="26"/>
                <w:szCs w:val="26"/>
                <w:lang w:val="ru-RU" w:eastAsia="ru-RU"/>
              </w:rPr>
              <w:lastRenderedPageBreak/>
              <w:t>-</w:t>
            </w:r>
            <w:r w:rsidRPr="001C47F2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физическую сущность явлений, происходящих в материалах в условиях производства и эксплуатации изделий из них под воздействием внешних факторов (нагрева, охлаждения, давления, облучения и т. п.), их влияние на структуру, а структуры - на свойства современных металлических и неметаллических материалов и способы получения их заданного уровня. 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68ADD" w14:textId="77777777" w:rsidR="005170FA" w:rsidRPr="001C47F2" w:rsidRDefault="005170FA" w:rsidP="001C47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74845F" w14:textId="457E6D31" w:rsidR="005170FA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№1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>,2,3</w:t>
            </w:r>
          </w:p>
          <w:p w14:paraId="01E377B7" w14:textId="1E2FD7D5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2C77BBF4" w14:textId="77777777" w:rsidR="005170FA" w:rsidRPr="001C47F2" w:rsidRDefault="005170FA" w:rsidP="001C47F2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7448E7" w14:textId="324C8E2B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№2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="005170FA"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№6 </w:t>
            </w:r>
          </w:p>
          <w:p w14:paraId="3DF6C7AF" w14:textId="77777777" w:rsidR="00004307" w:rsidRPr="001C47F2" w:rsidRDefault="00004307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E1D79D9" w14:textId="168AB7A3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4, 6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20C61D0" w14:textId="4FBAC20C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14:paraId="4AB32EA9" w14:textId="5711DD3D" w:rsidR="00004307" w:rsidRPr="001C47F2" w:rsidRDefault="00004307" w:rsidP="001C47F2">
            <w:pP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</w:p>
          <w:p w14:paraId="636150D0" w14:textId="77777777" w:rsidR="00004307" w:rsidRPr="001C47F2" w:rsidRDefault="00004307" w:rsidP="001C47F2">
            <w:pPr>
              <w:rPr>
                <w:rFonts w:ascii="Times New Roman" w:hAnsi="Times New Roman" w:cs="Times New Roman"/>
                <w:color w:val="222222"/>
                <w:sz w:val="26"/>
                <w:szCs w:val="26"/>
                <w:shd w:val="clear" w:color="auto" w:fill="FFFFFF"/>
              </w:rPr>
            </w:pPr>
          </w:p>
          <w:p w14:paraId="33D37963" w14:textId="59E9F338" w:rsidR="002F0E21" w:rsidRPr="001C47F2" w:rsidRDefault="002F0E21" w:rsidP="001C47F2">
            <w:pPr>
              <w:tabs>
                <w:tab w:val="left" w:pos="788"/>
              </w:tabs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практического занятия №</w:t>
            </w:r>
            <w:r w:rsidR="00004307" w:rsidRPr="001C47F2">
              <w:rPr>
                <w:rFonts w:ascii="Times New Roman" w:hAnsi="Times New Roman" w:cs="Times New Roman"/>
                <w:sz w:val="26"/>
                <w:szCs w:val="26"/>
              </w:rPr>
              <w:t>4,8, 9,10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2E49CF0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765721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9D69A1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E27E55" w14:textId="62B3B89C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3BE350E" w14:textId="530621A4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D457C54" w14:textId="5DBF5DA2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77F5C2" w14:textId="421BC827" w:rsidR="00004307" w:rsidRPr="001C47F2" w:rsidRDefault="00004307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415673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14:paraId="24253E69" w14:textId="77777777" w:rsidR="002F0E21" w:rsidRPr="001C47F2" w:rsidRDefault="002F0E21" w:rsidP="001C47F2">
            <w:pPr>
              <w:ind w:left="113" w:right="11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  <w:p w14:paraId="43D81A09" w14:textId="12C20805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8BA7418" w14:textId="77777777" w:rsidR="006A15E4" w:rsidRPr="001C47F2" w:rsidRDefault="006A15E4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46BA79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4108D094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самостоятельной работы</w:t>
            </w:r>
          </w:p>
          <w:p w14:paraId="0A36824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82FABD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5B5AD1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>Устный опрос</w:t>
            </w:r>
          </w:p>
          <w:p w14:paraId="35BDA72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выполнения самостоятельной работы</w:t>
            </w:r>
          </w:p>
          <w:p w14:paraId="47C2DA5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3FEF0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C2108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Текущий контроль. Оценка выполнения самостоятельной работы. </w:t>
            </w:r>
          </w:p>
          <w:p w14:paraId="6400BFDE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</w:tbl>
    <w:p w14:paraId="6640C654" w14:textId="77777777" w:rsidR="002F0E21" w:rsidRPr="001C47F2" w:rsidRDefault="002F0E21" w:rsidP="001C4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E057FD9" w14:textId="77777777" w:rsidR="002F0E21" w:rsidRPr="001C47F2" w:rsidRDefault="002F0E21" w:rsidP="001C47F2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6"/>
        <w:gridCol w:w="3940"/>
      </w:tblGrid>
      <w:tr w:rsidR="002F0E21" w:rsidRPr="001C47F2" w14:paraId="1F6501EF" w14:textId="77777777" w:rsidTr="00D20D7F">
        <w:tc>
          <w:tcPr>
            <w:tcW w:w="6266" w:type="dxa"/>
          </w:tcPr>
          <w:p w14:paraId="140680ED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3940" w:type="dxa"/>
          </w:tcPr>
          <w:p w14:paraId="588CB673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29403604" w14:textId="77777777" w:rsidR="002F0E21" w:rsidRPr="001C47F2" w:rsidRDefault="002F0E21" w:rsidP="001C47F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F0E21" w:rsidRPr="001C47F2" w14:paraId="2A50473D" w14:textId="77777777" w:rsidTr="00D20D7F">
        <w:tc>
          <w:tcPr>
            <w:tcW w:w="6266" w:type="dxa"/>
          </w:tcPr>
          <w:p w14:paraId="0107F66F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B42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95DF08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3E02EC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7A6FB3C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F0E21" w:rsidRPr="001C47F2" w14:paraId="78234193" w14:textId="77777777" w:rsidTr="00D20D7F">
        <w:trPr>
          <w:trHeight w:val="1162"/>
        </w:trPr>
        <w:tc>
          <w:tcPr>
            <w:tcW w:w="6266" w:type="dxa"/>
          </w:tcPr>
          <w:p w14:paraId="64C9AB53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E89E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53BC912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41A184F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474AECAC" w14:textId="77777777" w:rsidTr="00D20D7F">
        <w:tc>
          <w:tcPr>
            <w:tcW w:w="6266" w:type="dxa"/>
          </w:tcPr>
          <w:p w14:paraId="7B978B0D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6C3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занятиях.</w:t>
            </w:r>
          </w:p>
        </w:tc>
      </w:tr>
      <w:tr w:rsidR="002F0E21" w:rsidRPr="001C47F2" w14:paraId="4DE596EB" w14:textId="77777777" w:rsidTr="00D20D7F">
        <w:tc>
          <w:tcPr>
            <w:tcW w:w="6266" w:type="dxa"/>
          </w:tcPr>
          <w:p w14:paraId="20666937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F179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098763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23FCC41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32FBC6EE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защита рефератов.</w:t>
            </w:r>
          </w:p>
          <w:p w14:paraId="000B55C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F0E21" w:rsidRPr="001C47F2" w14:paraId="507635B6" w14:textId="77777777" w:rsidTr="00D20D7F">
        <w:tc>
          <w:tcPr>
            <w:tcW w:w="6266" w:type="dxa"/>
          </w:tcPr>
          <w:p w14:paraId="7BDB8BFC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964F7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1743B84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31BE6E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325D05BB" w14:textId="77777777" w:rsidTr="00D20D7F">
        <w:tc>
          <w:tcPr>
            <w:tcW w:w="6266" w:type="dxa"/>
          </w:tcPr>
          <w:p w14:paraId="61F76261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ОК 6.Работать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940" w:type="dxa"/>
          </w:tcPr>
          <w:p w14:paraId="6A86063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2A96A2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участие в рабочих группах по выполнению практических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заданий;</w:t>
            </w:r>
          </w:p>
          <w:p w14:paraId="285A7C3D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F0E21" w:rsidRPr="001C47F2" w14:paraId="7E143134" w14:textId="77777777" w:rsidTr="00D20D7F">
        <w:tc>
          <w:tcPr>
            <w:tcW w:w="6266" w:type="dxa"/>
          </w:tcPr>
          <w:p w14:paraId="35B19B0B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  <w:p w14:paraId="7995D31A" w14:textId="77777777" w:rsidR="002F0E21" w:rsidRPr="001C47F2" w:rsidRDefault="002F0E21" w:rsidP="001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0" w:type="dxa"/>
          </w:tcPr>
          <w:p w14:paraId="737F84BD" w14:textId="7FA8602A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</w:tbl>
    <w:p w14:paraId="67B0A37B" w14:textId="77777777" w:rsidR="002F0E21" w:rsidRPr="001C47F2" w:rsidRDefault="002F0E21" w:rsidP="001C47F2">
      <w:pPr>
        <w:ind w:firstLine="708"/>
        <w:rPr>
          <w:rFonts w:ascii="Times New Roman" w:hAnsi="Times New Roman" w:cs="Times New Roman"/>
          <w:sz w:val="26"/>
          <w:szCs w:val="26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969"/>
      </w:tblGrid>
      <w:tr w:rsidR="002F0E21" w:rsidRPr="001C47F2" w14:paraId="16841253" w14:textId="77777777" w:rsidTr="00D20D7F">
        <w:trPr>
          <w:trHeight w:val="245"/>
        </w:trPr>
        <w:tc>
          <w:tcPr>
            <w:tcW w:w="6237" w:type="dxa"/>
          </w:tcPr>
          <w:p w14:paraId="7E7C8EC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0B7F6EF9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3969" w:type="dxa"/>
          </w:tcPr>
          <w:p w14:paraId="32D0FCE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0E21" w:rsidRPr="001C47F2" w14:paraId="4F6E5D61" w14:textId="77777777" w:rsidTr="00D20D7F">
        <w:trPr>
          <w:trHeight w:val="109"/>
        </w:trPr>
        <w:tc>
          <w:tcPr>
            <w:tcW w:w="10206" w:type="dxa"/>
            <w:gridSpan w:val="2"/>
          </w:tcPr>
          <w:p w14:paraId="63BFC827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iCs/>
                <w:color w:val="000000"/>
                <w:sz w:val="26"/>
                <w:szCs w:val="26"/>
              </w:rPr>
              <w:t xml:space="preserve">Профессиональные компетенции </w:t>
            </w:r>
          </w:p>
        </w:tc>
      </w:tr>
      <w:tr w:rsidR="002F0E21" w:rsidRPr="001C47F2" w14:paraId="708872FA" w14:textId="77777777" w:rsidTr="00D20D7F">
        <w:trPr>
          <w:trHeight w:val="247"/>
        </w:trPr>
        <w:tc>
          <w:tcPr>
            <w:tcW w:w="6237" w:type="dxa"/>
          </w:tcPr>
          <w:p w14:paraId="58012A94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1.1. Руководить работами, связанными с применением грузоподъемных механизмов, при монтаже и ремонте промышленного оборудования.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B4F8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5B6A6C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7B2873EF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14:paraId="59F483A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146B3978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F0E21" w:rsidRPr="001C47F2" w14:paraId="16242455" w14:textId="77777777" w:rsidTr="00D20D7F">
        <w:trPr>
          <w:trHeight w:val="247"/>
        </w:trPr>
        <w:tc>
          <w:tcPr>
            <w:tcW w:w="6237" w:type="dxa"/>
          </w:tcPr>
          <w:p w14:paraId="3DAFDE7A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  <w:r w:rsidRPr="001C47F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6B95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A30782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07F13B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F0E21" w:rsidRPr="001C47F2" w14:paraId="2F1A95DF" w14:textId="77777777" w:rsidTr="00D20D7F">
        <w:trPr>
          <w:trHeight w:val="247"/>
        </w:trPr>
        <w:tc>
          <w:tcPr>
            <w:tcW w:w="6237" w:type="dxa"/>
          </w:tcPr>
          <w:p w14:paraId="039283FC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1.3. Участвовать в пусконаладочных работах и испытаниях промышленного оборудования после ремонта и монтажа.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096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2F0E21" w:rsidRPr="001C47F2" w14:paraId="34ABA206" w14:textId="77777777" w:rsidTr="00D20D7F">
        <w:trPr>
          <w:trHeight w:val="247"/>
        </w:trPr>
        <w:tc>
          <w:tcPr>
            <w:tcW w:w="6237" w:type="dxa"/>
          </w:tcPr>
          <w:p w14:paraId="29F4585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1.4. Выбирать методы восстановления деталей и участвовать в процессе их изготовления.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EEC52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C0E02B7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14:paraId="708B245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</w:t>
            </w:r>
          </w:p>
          <w:p w14:paraId="24FEBD4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F1FDE9A" w14:textId="3DBFFF28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защита рефератов.</w:t>
            </w:r>
          </w:p>
        </w:tc>
      </w:tr>
      <w:tr w:rsidR="002F0E21" w:rsidRPr="001C47F2" w14:paraId="5EDFE1AE" w14:textId="77777777" w:rsidTr="00D20D7F">
        <w:trPr>
          <w:trHeight w:val="247"/>
        </w:trPr>
        <w:tc>
          <w:tcPr>
            <w:tcW w:w="6237" w:type="dxa"/>
          </w:tcPr>
          <w:p w14:paraId="37737F32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371C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49116F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D29FD1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сообщениями, рефератами.</w:t>
            </w:r>
          </w:p>
        </w:tc>
      </w:tr>
      <w:tr w:rsidR="002F0E21" w:rsidRPr="001C47F2" w14:paraId="6A878858" w14:textId="77777777" w:rsidTr="00D20D7F">
        <w:trPr>
          <w:trHeight w:val="948"/>
        </w:trPr>
        <w:tc>
          <w:tcPr>
            <w:tcW w:w="6237" w:type="dxa"/>
          </w:tcPr>
          <w:p w14:paraId="4DE1A721" w14:textId="77777777" w:rsidR="002F0E21" w:rsidRPr="001C47F2" w:rsidRDefault="002F0E21" w:rsidP="001C47F2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ПК 2.1. Выбирать эксплуатационно-смазочные материалы при обслуживании оборудования.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56B70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F0E21" w:rsidRPr="001C47F2" w14:paraId="3A161660" w14:textId="77777777" w:rsidTr="00D20D7F">
        <w:trPr>
          <w:trHeight w:val="1350"/>
        </w:trPr>
        <w:tc>
          <w:tcPr>
            <w:tcW w:w="6237" w:type="dxa"/>
          </w:tcPr>
          <w:p w14:paraId="6C867DF2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2.2. Выбирать методы регулировки и наладки промышленного оборудования в зависимости от внешних факторов.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8EEB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0A69BDB1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0D0CAB58" w14:textId="79F40CFD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118BDFB3" w14:textId="77777777" w:rsidTr="00D20D7F">
        <w:trPr>
          <w:trHeight w:val="247"/>
        </w:trPr>
        <w:tc>
          <w:tcPr>
            <w:tcW w:w="6237" w:type="dxa"/>
          </w:tcPr>
          <w:p w14:paraId="7C653EAF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2.3. 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A94C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C5ADD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1AAD3CC" w14:textId="77777777" w:rsidR="002F0E21" w:rsidRPr="001C47F2" w:rsidRDefault="002F0E21" w:rsidP="001C47F2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1C47F2">
              <w:rPr>
                <w:sz w:val="26"/>
                <w:szCs w:val="26"/>
              </w:rPr>
              <w:t>- выступление на занятиях с сообщениями, рефератами.</w:t>
            </w:r>
          </w:p>
        </w:tc>
      </w:tr>
      <w:tr w:rsidR="002F0E21" w:rsidRPr="001C47F2" w14:paraId="45962EAF" w14:textId="77777777" w:rsidTr="00D20D7F">
        <w:trPr>
          <w:trHeight w:val="247"/>
        </w:trPr>
        <w:tc>
          <w:tcPr>
            <w:tcW w:w="6237" w:type="dxa"/>
          </w:tcPr>
          <w:p w14:paraId="3E119E69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3969" w:type="dxa"/>
          </w:tcPr>
          <w:p w14:paraId="44F6FE75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528C9FF3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11675E37" w14:textId="74EB3DA2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3CF89B2B" w14:textId="77777777" w:rsidTr="00D20D7F">
        <w:trPr>
          <w:trHeight w:val="247"/>
        </w:trPr>
        <w:tc>
          <w:tcPr>
            <w:tcW w:w="6237" w:type="dxa"/>
          </w:tcPr>
          <w:p w14:paraId="2D89CD16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3.1. Участвовать в планировании работы структурного подразделения. </w:t>
            </w:r>
          </w:p>
          <w:p w14:paraId="1A8D92D8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4737BE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B32549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6174128D" w14:textId="3268AE16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22734C09" w14:textId="77777777" w:rsidTr="00D20D7F">
        <w:trPr>
          <w:trHeight w:val="247"/>
        </w:trPr>
        <w:tc>
          <w:tcPr>
            <w:tcW w:w="6237" w:type="dxa"/>
          </w:tcPr>
          <w:p w14:paraId="28658256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3.2. Участвовать в организации работы структурного подразделения.</w:t>
            </w:r>
          </w:p>
          <w:p w14:paraId="5945DC2E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</w:tcPr>
          <w:p w14:paraId="681CC0BA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321A8E9D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426E7460" w14:textId="09AC6FFC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05D926A5" w14:textId="77777777" w:rsidTr="00D20D7F">
        <w:trPr>
          <w:trHeight w:val="247"/>
        </w:trPr>
        <w:tc>
          <w:tcPr>
            <w:tcW w:w="6237" w:type="dxa"/>
          </w:tcPr>
          <w:p w14:paraId="3C38C1D9" w14:textId="77777777" w:rsidR="002F0E21" w:rsidRPr="001C47F2" w:rsidRDefault="002F0E21" w:rsidP="001C47F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ПК 3.3. Участвовать в руководстве работой структурного подразделения. </w:t>
            </w:r>
          </w:p>
          <w:p w14:paraId="68716DBB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628B9F36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2167B342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14:paraId="285FFF7D" w14:textId="3750D0D8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F0E21" w:rsidRPr="001C47F2" w14:paraId="3F88503F" w14:textId="77777777" w:rsidTr="00D20D7F">
        <w:trPr>
          <w:trHeight w:val="247"/>
        </w:trPr>
        <w:tc>
          <w:tcPr>
            <w:tcW w:w="6237" w:type="dxa"/>
          </w:tcPr>
          <w:p w14:paraId="76AC3F4F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ПК 3.4. Участвовать в анализе процесса и результатов работы подразделения, оценке экономической эффективности производственной деятельности</w:t>
            </w:r>
          </w:p>
          <w:p w14:paraId="4905C2D1" w14:textId="77777777" w:rsidR="002F0E21" w:rsidRPr="001C47F2" w:rsidRDefault="002F0E21" w:rsidP="001C47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7D0FB55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14:paraId="5EAD06F9" w14:textId="77777777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устные ответы студентов на занятиях;</w:t>
            </w:r>
          </w:p>
          <w:p w14:paraId="7F8F8257" w14:textId="081E0C6B" w:rsidR="002F0E21" w:rsidRPr="001C47F2" w:rsidRDefault="002F0E21" w:rsidP="001C47F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47F2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14:paraId="2FC17E83" w14:textId="77777777" w:rsidR="001C47F2" w:rsidRPr="001C47F2" w:rsidRDefault="001C47F2" w:rsidP="00D20D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C47F2" w:rsidRPr="001C47F2" w:rsidSect="00196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9A2E7" w14:textId="77777777" w:rsidR="00585DB9" w:rsidRDefault="00585DB9" w:rsidP="00F76FD2">
      <w:r>
        <w:separator/>
      </w:r>
    </w:p>
  </w:endnote>
  <w:endnote w:type="continuationSeparator" w:id="0">
    <w:p w14:paraId="36CC935E" w14:textId="77777777" w:rsidR="00585DB9" w:rsidRDefault="00585DB9" w:rsidP="00F7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5174"/>
      <w:docPartObj>
        <w:docPartGallery w:val="Page Numbers (Bottom of Page)"/>
        <w:docPartUnique/>
      </w:docPartObj>
    </w:sdtPr>
    <w:sdtEndPr/>
    <w:sdtContent>
      <w:p w14:paraId="46F51EB9" w14:textId="7392DFE0" w:rsidR="00D20D7F" w:rsidRDefault="00D20D7F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1FF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A87659" w14:textId="77777777" w:rsidR="00D20D7F" w:rsidRDefault="00D20D7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FF399" w14:textId="77777777" w:rsidR="00585DB9" w:rsidRDefault="00585DB9" w:rsidP="00F76FD2">
      <w:r>
        <w:separator/>
      </w:r>
    </w:p>
  </w:footnote>
  <w:footnote w:type="continuationSeparator" w:id="0">
    <w:p w14:paraId="3097976D" w14:textId="77777777" w:rsidR="00585DB9" w:rsidRDefault="00585DB9" w:rsidP="00F76F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60"/>
        </w:tabs>
        <w:ind w:left="14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534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E"/>
    <w:multiLevelType w:val="hybridMultilevel"/>
    <w:tmpl w:val="1BEFD79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3EC12F3F"/>
    <w:multiLevelType w:val="multilevel"/>
    <w:tmpl w:val="9806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8212665"/>
    <w:multiLevelType w:val="hybridMultilevel"/>
    <w:tmpl w:val="2E4C7824"/>
    <w:lvl w:ilvl="0" w:tplc="1E98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72E4E"/>
    <w:multiLevelType w:val="hybridMultilevel"/>
    <w:tmpl w:val="DCA683D2"/>
    <w:lvl w:ilvl="0" w:tplc="041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762D16"/>
    <w:multiLevelType w:val="hybridMultilevel"/>
    <w:tmpl w:val="A792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10"/>
  </w:num>
  <w:num w:numId="10">
    <w:abstractNumId w:val="6"/>
  </w:num>
  <w:num w:numId="11">
    <w:abstractNumId w:val="12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7F6F"/>
    <w:rsid w:val="00004307"/>
    <w:rsid w:val="00055AAC"/>
    <w:rsid w:val="00064241"/>
    <w:rsid w:val="00071010"/>
    <w:rsid w:val="000B6ABC"/>
    <w:rsid w:val="000E3AC3"/>
    <w:rsid w:val="001057A6"/>
    <w:rsid w:val="0011569D"/>
    <w:rsid w:val="00126540"/>
    <w:rsid w:val="00147E0D"/>
    <w:rsid w:val="001614AE"/>
    <w:rsid w:val="00193270"/>
    <w:rsid w:val="0019667C"/>
    <w:rsid w:val="001C47F2"/>
    <w:rsid w:val="001E00EA"/>
    <w:rsid w:val="001E314F"/>
    <w:rsid w:val="0024516C"/>
    <w:rsid w:val="00271D08"/>
    <w:rsid w:val="00277237"/>
    <w:rsid w:val="002A1D81"/>
    <w:rsid w:val="002F0E21"/>
    <w:rsid w:val="002F68BF"/>
    <w:rsid w:val="00302CCD"/>
    <w:rsid w:val="00321837"/>
    <w:rsid w:val="00324803"/>
    <w:rsid w:val="00331FF7"/>
    <w:rsid w:val="00332E1E"/>
    <w:rsid w:val="00344466"/>
    <w:rsid w:val="00366BB4"/>
    <w:rsid w:val="00371AF3"/>
    <w:rsid w:val="00381FDB"/>
    <w:rsid w:val="00397DA0"/>
    <w:rsid w:val="003E4488"/>
    <w:rsid w:val="0044076D"/>
    <w:rsid w:val="00465F3F"/>
    <w:rsid w:val="00493D8A"/>
    <w:rsid w:val="004A29C9"/>
    <w:rsid w:val="004A73F7"/>
    <w:rsid w:val="004B4F19"/>
    <w:rsid w:val="004C060F"/>
    <w:rsid w:val="004E5F89"/>
    <w:rsid w:val="005170FA"/>
    <w:rsid w:val="0053524E"/>
    <w:rsid w:val="00585DB9"/>
    <w:rsid w:val="00590D33"/>
    <w:rsid w:val="00593DC5"/>
    <w:rsid w:val="005A085D"/>
    <w:rsid w:val="005A3B6F"/>
    <w:rsid w:val="005A7055"/>
    <w:rsid w:val="005B6688"/>
    <w:rsid w:val="005C2FB4"/>
    <w:rsid w:val="00621204"/>
    <w:rsid w:val="00641151"/>
    <w:rsid w:val="00645FA2"/>
    <w:rsid w:val="00657A3E"/>
    <w:rsid w:val="00676DDE"/>
    <w:rsid w:val="00686441"/>
    <w:rsid w:val="006A15E4"/>
    <w:rsid w:val="006B755C"/>
    <w:rsid w:val="006E0064"/>
    <w:rsid w:val="006E69CE"/>
    <w:rsid w:val="00732FC9"/>
    <w:rsid w:val="007340CC"/>
    <w:rsid w:val="007457CD"/>
    <w:rsid w:val="00767F6C"/>
    <w:rsid w:val="00790D77"/>
    <w:rsid w:val="007A09E8"/>
    <w:rsid w:val="007A40C2"/>
    <w:rsid w:val="00804B53"/>
    <w:rsid w:val="00821C18"/>
    <w:rsid w:val="00822A69"/>
    <w:rsid w:val="008241FF"/>
    <w:rsid w:val="00831ED4"/>
    <w:rsid w:val="0083499F"/>
    <w:rsid w:val="008B6FF3"/>
    <w:rsid w:val="008D2430"/>
    <w:rsid w:val="008E7E49"/>
    <w:rsid w:val="00900562"/>
    <w:rsid w:val="0095153A"/>
    <w:rsid w:val="0098395B"/>
    <w:rsid w:val="009A1369"/>
    <w:rsid w:val="009C0C2A"/>
    <w:rsid w:val="009F3814"/>
    <w:rsid w:val="009F73A5"/>
    <w:rsid w:val="009F7D3E"/>
    <w:rsid w:val="00A2037A"/>
    <w:rsid w:val="00A422C7"/>
    <w:rsid w:val="00A5344C"/>
    <w:rsid w:val="00A552EF"/>
    <w:rsid w:val="00A57C94"/>
    <w:rsid w:val="00A7101C"/>
    <w:rsid w:val="00A85E65"/>
    <w:rsid w:val="00AA2C17"/>
    <w:rsid w:val="00AE5D5E"/>
    <w:rsid w:val="00B42EE5"/>
    <w:rsid w:val="00B45E7B"/>
    <w:rsid w:val="00B77896"/>
    <w:rsid w:val="00C033E1"/>
    <w:rsid w:val="00C23C53"/>
    <w:rsid w:val="00C364AE"/>
    <w:rsid w:val="00C47C4B"/>
    <w:rsid w:val="00C84C2D"/>
    <w:rsid w:val="00C8612C"/>
    <w:rsid w:val="00CB3B5B"/>
    <w:rsid w:val="00CF68E7"/>
    <w:rsid w:val="00D12552"/>
    <w:rsid w:val="00D20D7F"/>
    <w:rsid w:val="00D354E1"/>
    <w:rsid w:val="00D552CF"/>
    <w:rsid w:val="00D855A8"/>
    <w:rsid w:val="00D86B80"/>
    <w:rsid w:val="00D874A9"/>
    <w:rsid w:val="00D87841"/>
    <w:rsid w:val="00DB32CA"/>
    <w:rsid w:val="00DB7631"/>
    <w:rsid w:val="00DC1BFA"/>
    <w:rsid w:val="00DF5D8B"/>
    <w:rsid w:val="00E04259"/>
    <w:rsid w:val="00E177F7"/>
    <w:rsid w:val="00E371A2"/>
    <w:rsid w:val="00E433E3"/>
    <w:rsid w:val="00E46B5B"/>
    <w:rsid w:val="00E80210"/>
    <w:rsid w:val="00EB338E"/>
    <w:rsid w:val="00F07028"/>
    <w:rsid w:val="00F41DD0"/>
    <w:rsid w:val="00F51969"/>
    <w:rsid w:val="00F76FD2"/>
    <w:rsid w:val="00F97F6F"/>
    <w:rsid w:val="00FC68E2"/>
    <w:rsid w:val="00FD0D68"/>
    <w:rsid w:val="00FE52C6"/>
    <w:rsid w:val="00FF1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4AC36"/>
  <w15:docId w15:val="{B2C5FC19-E8EC-4F1A-979A-44089F31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6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F97F6F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6F"/>
    <w:rPr>
      <w:rFonts w:ascii="Cambria" w:eastAsia="SimSun" w:hAnsi="Cambria" w:cs="Cambria"/>
      <w:b/>
      <w:bCs/>
      <w:kern w:val="1"/>
      <w:sz w:val="32"/>
      <w:szCs w:val="32"/>
      <w:lang w:eastAsia="zh-CN" w:bidi="hi-IN"/>
    </w:rPr>
  </w:style>
  <w:style w:type="character" w:styleId="a3">
    <w:name w:val="Hyperlink"/>
    <w:rsid w:val="00F97F6F"/>
    <w:rPr>
      <w:color w:val="000080"/>
      <w:u w:val="single"/>
    </w:rPr>
  </w:style>
  <w:style w:type="character" w:customStyle="1" w:styleId="a4">
    <w:name w:val="Основной текст Знак"/>
    <w:basedOn w:val="a0"/>
    <w:rsid w:val="00F97F6F"/>
    <w:rPr>
      <w:rFonts w:eastAsia="Calibri"/>
      <w:sz w:val="24"/>
      <w:szCs w:val="24"/>
      <w:lang w:val="la-Latn" w:bidi="ar-SA"/>
    </w:rPr>
  </w:style>
  <w:style w:type="character" w:customStyle="1" w:styleId="11">
    <w:name w:val="Заголовок №1_"/>
    <w:basedOn w:val="a0"/>
    <w:rsid w:val="00F97F6F"/>
    <w:rPr>
      <w:sz w:val="27"/>
      <w:szCs w:val="27"/>
      <w:lang w:bidi="ar-SA"/>
    </w:rPr>
  </w:style>
  <w:style w:type="paragraph" w:styleId="a5">
    <w:name w:val="Body Text"/>
    <w:basedOn w:val="a"/>
    <w:link w:val="12"/>
    <w:rsid w:val="00F97F6F"/>
    <w:pPr>
      <w:spacing w:after="140" w:line="288" w:lineRule="auto"/>
    </w:pPr>
  </w:style>
  <w:style w:type="character" w:customStyle="1" w:styleId="12">
    <w:name w:val="Основной текст Знак1"/>
    <w:basedOn w:val="a0"/>
    <w:link w:val="a5"/>
    <w:rsid w:val="00F97F6F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a6">
    <w:name w:val="List"/>
    <w:basedOn w:val="a5"/>
    <w:rsid w:val="00F97F6F"/>
  </w:style>
  <w:style w:type="paragraph" w:styleId="a7">
    <w:name w:val="Body Text Indent"/>
    <w:basedOn w:val="a"/>
    <w:link w:val="a8"/>
    <w:rsid w:val="00F97F6F"/>
    <w:pPr>
      <w:ind w:firstLine="720"/>
    </w:pPr>
    <w:rPr>
      <w:rFonts w:ascii="Arial" w:hAnsi="Arial" w:cs="Arial"/>
      <w:szCs w:val="20"/>
    </w:rPr>
  </w:style>
  <w:style w:type="character" w:customStyle="1" w:styleId="a8">
    <w:name w:val="Основной текст с отступом Знак"/>
    <w:basedOn w:val="a0"/>
    <w:link w:val="a7"/>
    <w:rsid w:val="00F97F6F"/>
    <w:rPr>
      <w:rFonts w:ascii="Arial" w:eastAsia="SimSun" w:hAnsi="Arial" w:cs="Arial"/>
      <w:kern w:val="1"/>
      <w:sz w:val="24"/>
      <w:szCs w:val="20"/>
      <w:lang w:eastAsia="zh-CN" w:bidi="hi-IN"/>
    </w:rPr>
  </w:style>
  <w:style w:type="paragraph" w:styleId="a9">
    <w:name w:val="No Spacing"/>
    <w:qFormat/>
    <w:rsid w:val="00F97F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a-Latn" w:eastAsia="zh-CN"/>
    </w:rPr>
  </w:style>
  <w:style w:type="paragraph" w:customStyle="1" w:styleId="msonormalcxspmiddle">
    <w:name w:val="msonormalcxspmiddle"/>
    <w:basedOn w:val="a"/>
    <w:rsid w:val="00F97F6F"/>
    <w:pPr>
      <w:spacing w:before="280" w:after="280"/>
    </w:pPr>
  </w:style>
  <w:style w:type="paragraph" w:styleId="aa">
    <w:name w:val="Subtitle"/>
    <w:basedOn w:val="a"/>
    <w:next w:val="a5"/>
    <w:link w:val="ab"/>
    <w:qFormat/>
    <w:rsid w:val="00F97F6F"/>
    <w:pPr>
      <w:jc w:val="center"/>
    </w:pPr>
    <w:rPr>
      <w:rFonts w:ascii="Courier New" w:hAnsi="Courier New" w:cs="Courier New"/>
    </w:rPr>
  </w:style>
  <w:style w:type="character" w:customStyle="1" w:styleId="ab">
    <w:name w:val="Подзаголовок Знак"/>
    <w:basedOn w:val="a0"/>
    <w:link w:val="aa"/>
    <w:rsid w:val="00F97F6F"/>
    <w:rPr>
      <w:rFonts w:ascii="Courier New" w:eastAsia="SimSun" w:hAnsi="Courier New" w:cs="Courier New"/>
      <w:kern w:val="1"/>
      <w:sz w:val="24"/>
      <w:szCs w:val="24"/>
      <w:lang w:eastAsia="zh-CN" w:bidi="hi-IN"/>
    </w:rPr>
  </w:style>
  <w:style w:type="paragraph" w:customStyle="1" w:styleId="13">
    <w:name w:val="Абзац списка1"/>
    <w:basedOn w:val="a"/>
    <w:rsid w:val="00F97F6F"/>
    <w:pPr>
      <w:ind w:left="720"/>
    </w:pPr>
  </w:style>
  <w:style w:type="paragraph" w:customStyle="1" w:styleId="14">
    <w:name w:val="Текст1"/>
    <w:basedOn w:val="a"/>
    <w:rsid w:val="00F97F6F"/>
    <w:rPr>
      <w:rFonts w:ascii="Courier New" w:hAnsi="Courier New" w:cs="Courier New"/>
      <w:sz w:val="20"/>
      <w:szCs w:val="20"/>
    </w:rPr>
  </w:style>
  <w:style w:type="paragraph" w:customStyle="1" w:styleId="15">
    <w:name w:val="Заголовок №1"/>
    <w:basedOn w:val="a"/>
    <w:rsid w:val="00F97F6F"/>
    <w:pPr>
      <w:shd w:val="clear" w:color="auto" w:fill="FFFFFF"/>
      <w:spacing w:after="420" w:line="240" w:lineRule="atLeast"/>
      <w:jc w:val="center"/>
    </w:pPr>
    <w:rPr>
      <w:rFonts w:eastAsia="Times New Roman"/>
      <w:sz w:val="27"/>
      <w:szCs w:val="27"/>
      <w:lang w:eastAsia="ru-RU"/>
    </w:rPr>
  </w:style>
  <w:style w:type="paragraph" w:styleId="ac">
    <w:name w:val="List Paragraph"/>
    <w:basedOn w:val="a"/>
    <w:uiPriority w:val="34"/>
    <w:qFormat/>
    <w:rsid w:val="00332E1E"/>
    <w:pPr>
      <w:ind w:left="720"/>
      <w:contextualSpacing/>
    </w:pPr>
    <w:rPr>
      <w:szCs w:val="21"/>
    </w:rPr>
  </w:style>
  <w:style w:type="paragraph" w:styleId="ad">
    <w:name w:val="header"/>
    <w:basedOn w:val="a"/>
    <w:link w:val="ae"/>
    <w:uiPriority w:val="99"/>
    <w:semiHidden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F76FD2"/>
    <w:pPr>
      <w:tabs>
        <w:tab w:val="center" w:pos="4677"/>
        <w:tab w:val="right" w:pos="9355"/>
      </w:tabs>
    </w:pPr>
    <w:rPr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F76FD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ConsPlusNormal">
    <w:name w:val="ConsPlusNormal"/>
    <w:qFormat/>
    <w:rsid w:val="001E00EA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1">
    <w:basedOn w:val="a"/>
    <w:next w:val="af2"/>
    <w:uiPriority w:val="99"/>
    <w:rsid w:val="002F0E2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f3">
    <w:name w:val="Plain Text"/>
    <w:basedOn w:val="a"/>
    <w:link w:val="af4"/>
    <w:rsid w:val="002F0E21"/>
    <w:pPr>
      <w:widowControl/>
      <w:suppressAutoHyphens w:val="0"/>
    </w:pPr>
    <w:rPr>
      <w:rFonts w:ascii="Courier New" w:eastAsia="Times New Roman" w:hAnsi="Courier New" w:cs="Times New Roman"/>
      <w:kern w:val="0"/>
      <w:sz w:val="20"/>
      <w:szCs w:val="20"/>
      <w:lang w:val="x-none" w:eastAsia="x-none" w:bidi="ar-SA"/>
    </w:rPr>
  </w:style>
  <w:style w:type="character" w:customStyle="1" w:styleId="af4">
    <w:name w:val="Текст Знак"/>
    <w:basedOn w:val="a0"/>
    <w:link w:val="af3"/>
    <w:rsid w:val="002F0E2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Normal (Web)"/>
    <w:basedOn w:val="a"/>
    <w:uiPriority w:val="99"/>
    <w:semiHidden/>
    <w:unhideWhenUsed/>
    <w:rsid w:val="002F0E21"/>
    <w:rPr>
      <w:rFonts w:ascii="Times New Roman" w:hAnsi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381F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7946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documentid348066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39698-075B-46DE-A1F7-9C2874A1F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3858</Words>
  <Characters>21991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user09</dc:creator>
  <cp:lastModifiedBy>Анастасия</cp:lastModifiedBy>
  <cp:revision>74</cp:revision>
  <dcterms:created xsi:type="dcterms:W3CDTF">2015-12-21T11:03:00Z</dcterms:created>
  <dcterms:modified xsi:type="dcterms:W3CDTF">2022-04-01T10:00:00Z</dcterms:modified>
</cp:coreProperties>
</file>